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A44" w:rsidRPr="001127D8" w:rsidRDefault="00F06A44" w:rsidP="00F06A44">
      <w:pPr>
        <w:pBdr>
          <w:bottom w:val="single" w:sz="4" w:space="1" w:color="auto"/>
        </w:pBdr>
        <w:shd w:val="clear" w:color="auto" w:fill="FFFFFF"/>
        <w:ind w:right="-28"/>
        <w:jc w:val="center"/>
        <w:rPr>
          <w:lang w:val="sk-SK"/>
        </w:rPr>
      </w:pPr>
    </w:p>
    <w:p w:rsidR="00F06A44" w:rsidRPr="001127D8" w:rsidRDefault="00F06A44" w:rsidP="00F06A44">
      <w:pPr>
        <w:pBdr>
          <w:bottom w:val="single" w:sz="4" w:space="1" w:color="auto"/>
        </w:pBdr>
        <w:shd w:val="clear" w:color="auto" w:fill="FFFFFF"/>
        <w:ind w:right="-28"/>
        <w:jc w:val="center"/>
        <w:rPr>
          <w:lang w:val="sk-SK"/>
        </w:rPr>
      </w:pPr>
      <w:r w:rsidRPr="001127D8">
        <w:rPr>
          <w:lang w:val="sk-SK"/>
        </w:rPr>
        <w:t>Obecné zastupiteľstvo obce  Košolná</w:t>
      </w:r>
    </w:p>
    <w:p w:rsidR="00F06A44" w:rsidRPr="001127D8" w:rsidRDefault="00F06A44" w:rsidP="006A11B5">
      <w:pPr>
        <w:shd w:val="clear" w:color="auto" w:fill="FFFFFF"/>
        <w:ind w:right="-28"/>
        <w:rPr>
          <w:lang w:val="sk-SK"/>
        </w:rPr>
      </w:pPr>
    </w:p>
    <w:p w:rsidR="00F06A44" w:rsidRPr="001127D8" w:rsidRDefault="00F06A44" w:rsidP="006A11B5">
      <w:pPr>
        <w:shd w:val="clear" w:color="auto" w:fill="FFFFFF"/>
        <w:ind w:right="-28"/>
        <w:rPr>
          <w:lang w:val="sk-SK"/>
        </w:rPr>
      </w:pPr>
    </w:p>
    <w:p w:rsidR="00F06A44" w:rsidRPr="001127D8" w:rsidRDefault="00F06A44" w:rsidP="00F06A44">
      <w:pPr>
        <w:shd w:val="clear" w:color="auto" w:fill="FFFFFF"/>
        <w:ind w:right="-28"/>
        <w:jc w:val="right"/>
        <w:rPr>
          <w:b/>
          <w:lang w:val="sk-SK"/>
        </w:rPr>
      </w:pPr>
      <w:r w:rsidRPr="001127D8">
        <w:rPr>
          <w:b/>
          <w:lang w:val="sk-SK"/>
        </w:rPr>
        <w:t xml:space="preserve">Mária </w:t>
      </w:r>
      <w:proofErr w:type="spellStart"/>
      <w:r w:rsidRPr="001127D8">
        <w:rPr>
          <w:b/>
          <w:lang w:val="sk-SK"/>
        </w:rPr>
        <w:t>Hodulíková</w:t>
      </w:r>
      <w:proofErr w:type="spellEnd"/>
    </w:p>
    <w:p w:rsidR="00F06A44" w:rsidRPr="001127D8" w:rsidRDefault="00F06A44" w:rsidP="00F06A44">
      <w:pPr>
        <w:shd w:val="clear" w:color="auto" w:fill="FFFFFF"/>
        <w:ind w:right="-28"/>
        <w:jc w:val="right"/>
        <w:rPr>
          <w:b/>
          <w:lang w:val="sk-SK"/>
        </w:rPr>
      </w:pPr>
      <w:r w:rsidRPr="001127D8">
        <w:rPr>
          <w:b/>
          <w:lang w:val="sk-SK"/>
        </w:rPr>
        <w:t>Hlavná kontrolórka obce Košolná</w:t>
      </w:r>
    </w:p>
    <w:p w:rsidR="00F06A44" w:rsidRPr="001127D8" w:rsidRDefault="00F06A44" w:rsidP="00F06A44">
      <w:pPr>
        <w:shd w:val="clear" w:color="auto" w:fill="FFFFFF"/>
        <w:ind w:right="-28"/>
        <w:jc w:val="right"/>
        <w:rPr>
          <w:lang w:val="sk-SK"/>
        </w:rPr>
      </w:pPr>
    </w:p>
    <w:p w:rsidR="00F06A44" w:rsidRPr="001127D8" w:rsidRDefault="00F06A44" w:rsidP="00F06A44">
      <w:pPr>
        <w:shd w:val="clear" w:color="auto" w:fill="FFFFFF"/>
        <w:ind w:right="-28"/>
        <w:jc w:val="right"/>
        <w:rPr>
          <w:lang w:val="sk-SK"/>
        </w:rPr>
      </w:pPr>
    </w:p>
    <w:p w:rsidR="00F06A44" w:rsidRPr="001127D8" w:rsidRDefault="00F06A44" w:rsidP="00F06A44">
      <w:pPr>
        <w:shd w:val="clear" w:color="auto" w:fill="FFFFFF"/>
        <w:ind w:right="-28"/>
        <w:jc w:val="right"/>
        <w:rPr>
          <w:lang w:val="sk-SK"/>
        </w:rPr>
      </w:pPr>
      <w:r w:rsidRPr="001127D8">
        <w:rPr>
          <w:lang w:val="sk-SK"/>
        </w:rPr>
        <w:t xml:space="preserve">V Košolnej, dňa </w:t>
      </w:r>
      <w:r w:rsidR="0088713A">
        <w:rPr>
          <w:lang w:val="sk-SK"/>
        </w:rPr>
        <w:t xml:space="preserve">.... júna </w:t>
      </w:r>
      <w:bookmarkStart w:id="0" w:name="_GoBack"/>
      <w:bookmarkEnd w:id="0"/>
      <w:r w:rsidRPr="001127D8">
        <w:rPr>
          <w:lang w:val="sk-SK"/>
        </w:rPr>
        <w:t>2017</w:t>
      </w:r>
    </w:p>
    <w:p w:rsidR="00F06A44" w:rsidRPr="001127D8" w:rsidRDefault="00F06A44" w:rsidP="00F06A44">
      <w:pPr>
        <w:shd w:val="clear" w:color="auto" w:fill="FFFFFF"/>
        <w:ind w:right="-28"/>
        <w:jc w:val="right"/>
        <w:rPr>
          <w:lang w:val="sk-SK"/>
        </w:rPr>
      </w:pPr>
    </w:p>
    <w:p w:rsidR="00F06A44" w:rsidRPr="001127D8" w:rsidRDefault="00F06A44" w:rsidP="00F06A44">
      <w:pPr>
        <w:shd w:val="clear" w:color="auto" w:fill="FFFFFF"/>
        <w:ind w:right="-28"/>
        <w:jc w:val="left"/>
        <w:rPr>
          <w:b/>
          <w:lang w:val="sk-SK"/>
        </w:rPr>
      </w:pPr>
    </w:p>
    <w:p w:rsidR="00F06A44" w:rsidRPr="001127D8" w:rsidRDefault="00F06A44" w:rsidP="00F06A44">
      <w:pPr>
        <w:shd w:val="clear" w:color="auto" w:fill="FFFFFF"/>
        <w:ind w:right="-28"/>
        <w:jc w:val="left"/>
        <w:rPr>
          <w:b/>
          <w:szCs w:val="22"/>
          <w:lang w:val="sk-SK"/>
        </w:rPr>
      </w:pPr>
      <w:r w:rsidRPr="001127D8">
        <w:rPr>
          <w:b/>
          <w:lang w:val="sk-SK"/>
        </w:rPr>
        <w:t>Vec: Upozornenie.</w:t>
      </w:r>
    </w:p>
    <w:p w:rsidR="00F06A44" w:rsidRPr="001127D8" w:rsidRDefault="00F06A44" w:rsidP="006A11B5">
      <w:pPr>
        <w:shd w:val="clear" w:color="auto" w:fill="FFFFFF"/>
        <w:ind w:right="-28"/>
        <w:rPr>
          <w:lang w:val="sk-SK"/>
        </w:rPr>
      </w:pPr>
    </w:p>
    <w:p w:rsidR="00F06A44" w:rsidRPr="001127D8" w:rsidRDefault="00F06A44" w:rsidP="006A11B5">
      <w:pPr>
        <w:shd w:val="clear" w:color="auto" w:fill="FFFFFF"/>
        <w:ind w:right="-28"/>
        <w:rPr>
          <w:lang w:val="sk-SK"/>
        </w:rPr>
      </w:pPr>
    </w:p>
    <w:p w:rsidR="00F06A44" w:rsidRPr="001127D8" w:rsidRDefault="002B16F7" w:rsidP="00F06A44">
      <w:pPr>
        <w:shd w:val="clear" w:color="auto" w:fill="FFFFFF"/>
        <w:ind w:right="-28"/>
        <w:rPr>
          <w:lang w:val="sk-SK"/>
        </w:rPr>
      </w:pPr>
      <w:r w:rsidRPr="001127D8">
        <w:rPr>
          <w:lang w:val="sk-SK"/>
        </w:rPr>
        <w:t>Obecné zastupiteľstv</w:t>
      </w:r>
      <w:r w:rsidR="00F06A44" w:rsidRPr="001127D8">
        <w:rPr>
          <w:lang w:val="sk-SK"/>
        </w:rPr>
        <w:t xml:space="preserve">o obce Košolná v zmysle </w:t>
      </w:r>
      <w:r w:rsidR="001B2A24" w:rsidRPr="001127D8">
        <w:rPr>
          <w:lang w:val="sk-SK"/>
        </w:rPr>
        <w:t xml:space="preserve"> </w:t>
      </w:r>
      <w:r w:rsidR="00F06A44" w:rsidRPr="001127D8">
        <w:rPr>
          <w:lang w:val="sk-SK"/>
        </w:rPr>
        <w:t>ust</w:t>
      </w:r>
      <w:r w:rsidR="001B2A24" w:rsidRPr="001127D8">
        <w:rPr>
          <w:lang w:val="sk-SK"/>
        </w:rPr>
        <w:t>anovení</w:t>
      </w:r>
      <w:r w:rsidR="00F06A44" w:rsidRPr="001127D8">
        <w:rPr>
          <w:lang w:val="sk-SK"/>
        </w:rPr>
        <w:t xml:space="preserve"> § </w:t>
      </w:r>
      <w:r w:rsidR="001B2A24" w:rsidRPr="001127D8">
        <w:rPr>
          <w:lang w:val="sk-SK"/>
        </w:rPr>
        <w:t>18a</w:t>
      </w:r>
      <w:r w:rsidRPr="001127D8">
        <w:rPr>
          <w:lang w:val="sk-SK"/>
        </w:rPr>
        <w:t xml:space="preserve"> ods. </w:t>
      </w:r>
      <w:r w:rsidR="001B2A24" w:rsidRPr="001127D8">
        <w:rPr>
          <w:lang w:val="sk-SK"/>
        </w:rPr>
        <w:t>9</w:t>
      </w:r>
      <w:r w:rsidR="008D1C3D" w:rsidRPr="001127D8">
        <w:rPr>
          <w:lang w:val="sk-SK"/>
        </w:rPr>
        <w:t xml:space="preserve"> </w:t>
      </w:r>
      <w:proofErr w:type="spellStart"/>
      <w:r w:rsidR="008D1C3D" w:rsidRPr="001127D8">
        <w:rPr>
          <w:lang w:val="sk-SK"/>
        </w:rPr>
        <w:t>písm.b</w:t>
      </w:r>
      <w:proofErr w:type="spellEnd"/>
      <w:r w:rsidR="008D1C3D" w:rsidRPr="001127D8">
        <w:rPr>
          <w:lang w:val="sk-SK"/>
        </w:rPr>
        <w:t>)</w:t>
      </w:r>
      <w:r w:rsidR="001B2A24" w:rsidRPr="001127D8">
        <w:rPr>
          <w:lang w:val="sk-SK"/>
        </w:rPr>
        <w:t xml:space="preserve"> zákona</w:t>
      </w:r>
      <w:r w:rsidRPr="001127D8">
        <w:rPr>
          <w:lang w:val="sk-SK"/>
        </w:rPr>
        <w:t xml:space="preserve"> č. 369/1990 Zb. o obecnom zriade</w:t>
      </w:r>
      <w:r w:rsidR="0088713A">
        <w:rPr>
          <w:lang w:val="sk-SK"/>
        </w:rPr>
        <w:t>ní v znení neskorších predpisov</w:t>
      </w:r>
    </w:p>
    <w:p w:rsidR="00F06A44" w:rsidRPr="001127D8" w:rsidRDefault="00F06A44" w:rsidP="006A11B5">
      <w:pPr>
        <w:shd w:val="clear" w:color="auto" w:fill="FFFFFF"/>
        <w:ind w:right="-28"/>
        <w:rPr>
          <w:lang w:val="sk-SK"/>
        </w:rPr>
      </w:pPr>
    </w:p>
    <w:p w:rsidR="00F06A44" w:rsidRPr="001127D8" w:rsidRDefault="00F06A44" w:rsidP="00F06A44">
      <w:pPr>
        <w:shd w:val="clear" w:color="auto" w:fill="FFFFFF"/>
        <w:ind w:right="-28"/>
        <w:jc w:val="center"/>
        <w:rPr>
          <w:b/>
          <w:lang w:val="sk-SK"/>
        </w:rPr>
      </w:pPr>
      <w:r w:rsidRPr="001127D8">
        <w:rPr>
          <w:b/>
          <w:lang w:val="sk-SK"/>
        </w:rPr>
        <w:t>upozorňuje</w:t>
      </w:r>
    </w:p>
    <w:p w:rsidR="00F06A44" w:rsidRPr="001127D8" w:rsidRDefault="00F06A44" w:rsidP="006A11B5">
      <w:pPr>
        <w:shd w:val="clear" w:color="auto" w:fill="FFFFFF"/>
        <w:ind w:right="-28"/>
        <w:rPr>
          <w:lang w:val="sk-SK"/>
        </w:rPr>
      </w:pPr>
    </w:p>
    <w:p w:rsidR="002B16F7" w:rsidRPr="001127D8" w:rsidRDefault="00F06A44" w:rsidP="006A11B5">
      <w:pPr>
        <w:shd w:val="clear" w:color="auto" w:fill="FFFFFF"/>
        <w:ind w:right="-28"/>
        <w:rPr>
          <w:lang w:val="sk-SK"/>
        </w:rPr>
      </w:pPr>
      <w:r w:rsidRPr="001127D8">
        <w:rPr>
          <w:lang w:val="sk-SK"/>
        </w:rPr>
        <w:t xml:space="preserve">hlavnú kontrolórku obce, pani Máriu </w:t>
      </w:r>
      <w:proofErr w:type="spellStart"/>
      <w:r w:rsidRPr="001127D8">
        <w:rPr>
          <w:lang w:val="sk-SK"/>
        </w:rPr>
        <w:t>Hodulíkovú</w:t>
      </w:r>
      <w:proofErr w:type="spellEnd"/>
      <w:r w:rsidRPr="001127D8">
        <w:rPr>
          <w:lang w:val="sk-SK"/>
        </w:rPr>
        <w:t xml:space="preserve">, na </w:t>
      </w:r>
      <w:r w:rsidR="008D1C3D" w:rsidRPr="001127D8">
        <w:rPr>
          <w:lang w:val="sk-SK"/>
        </w:rPr>
        <w:t xml:space="preserve">opakované zanedbávanie povinností vyplývajúce z jej funkcie v zmysle </w:t>
      </w:r>
      <w:proofErr w:type="spellStart"/>
      <w:r w:rsidR="008D1C3D" w:rsidRPr="001127D8">
        <w:rPr>
          <w:lang w:val="sk-SK"/>
        </w:rPr>
        <w:t>ust</w:t>
      </w:r>
      <w:proofErr w:type="spellEnd"/>
      <w:r w:rsidR="008D1C3D" w:rsidRPr="001127D8">
        <w:rPr>
          <w:lang w:val="sk-SK"/>
        </w:rPr>
        <w:t>. §18f vyššie uvedeného zákona</w:t>
      </w:r>
      <w:r w:rsidR="00EB449F" w:rsidRPr="001127D8">
        <w:rPr>
          <w:lang w:val="sk-SK"/>
        </w:rPr>
        <w:t xml:space="preserve"> a  interných predpisov obce Košolná</w:t>
      </w:r>
      <w:r w:rsidR="008D1C3D" w:rsidRPr="001127D8">
        <w:rPr>
          <w:lang w:val="sk-SK"/>
        </w:rPr>
        <w:t>, konkrétne:</w:t>
      </w:r>
    </w:p>
    <w:p w:rsidR="008D1C3D" w:rsidRPr="001127D8" w:rsidRDefault="008D1C3D" w:rsidP="006A11B5">
      <w:pPr>
        <w:shd w:val="clear" w:color="auto" w:fill="FFFFFF"/>
        <w:ind w:right="-28"/>
        <w:rPr>
          <w:lang w:val="sk-SK"/>
        </w:rPr>
      </w:pPr>
    </w:p>
    <w:p w:rsidR="008D1C3D" w:rsidRPr="001127D8" w:rsidRDefault="008D1C3D" w:rsidP="008D1C3D">
      <w:pPr>
        <w:numPr>
          <w:ilvl w:val="0"/>
          <w:numId w:val="8"/>
        </w:numPr>
        <w:shd w:val="clear" w:color="auto" w:fill="FFFFFF"/>
        <w:ind w:right="-28"/>
        <w:rPr>
          <w:lang w:val="sk-SK"/>
        </w:rPr>
      </w:pPr>
      <w:r w:rsidRPr="001127D8">
        <w:rPr>
          <w:lang w:val="sk-SK"/>
        </w:rPr>
        <w:t>Opakovane sa nezúčastňuje zasadnutí obecného zastupiteľstva</w:t>
      </w:r>
      <w:r w:rsidR="00F52377" w:rsidRPr="001127D8">
        <w:rPr>
          <w:lang w:val="sk-SK"/>
        </w:rPr>
        <w:t>,</w:t>
      </w:r>
    </w:p>
    <w:p w:rsidR="00F52377" w:rsidRPr="001127D8" w:rsidRDefault="00F52377" w:rsidP="00F52377">
      <w:pPr>
        <w:shd w:val="clear" w:color="auto" w:fill="FFFFFF"/>
        <w:ind w:left="786" w:right="-28" w:firstLine="0"/>
        <w:rPr>
          <w:lang w:val="sk-SK"/>
        </w:rPr>
      </w:pPr>
    </w:p>
    <w:p w:rsidR="00F52377" w:rsidRPr="001127D8" w:rsidRDefault="00EB449F" w:rsidP="00EB449F">
      <w:pPr>
        <w:numPr>
          <w:ilvl w:val="0"/>
          <w:numId w:val="8"/>
        </w:numPr>
        <w:shd w:val="clear" w:color="auto" w:fill="FFFFFF"/>
        <w:ind w:right="-28"/>
        <w:rPr>
          <w:lang w:val="sk-SK"/>
        </w:rPr>
      </w:pPr>
      <w:r w:rsidRPr="001127D8">
        <w:rPr>
          <w:lang w:val="sk-SK"/>
        </w:rPr>
        <w:t>P</w:t>
      </w:r>
      <w:r w:rsidR="00F52377" w:rsidRPr="001127D8">
        <w:rPr>
          <w:lang w:val="sk-SK"/>
        </w:rPr>
        <w:t>ri správe z vykonanej kontroly p</w:t>
      </w:r>
      <w:r w:rsidRPr="001127D8">
        <w:rPr>
          <w:lang w:val="sk-SK"/>
        </w:rPr>
        <w:t>orušila</w:t>
      </w:r>
      <w:r w:rsidR="00F52377" w:rsidRPr="001127D8">
        <w:rPr>
          <w:lang w:val="sk-SK"/>
        </w:rPr>
        <w:t>:</w:t>
      </w:r>
    </w:p>
    <w:p w:rsidR="003E3CFA" w:rsidRPr="001127D8" w:rsidRDefault="00F52377" w:rsidP="003E3CFA">
      <w:pPr>
        <w:shd w:val="clear" w:color="auto" w:fill="FFFFFF"/>
        <w:ind w:left="993" w:right="-28" w:hanging="285"/>
        <w:rPr>
          <w:lang w:val="sk-SK"/>
        </w:rPr>
      </w:pPr>
      <w:r w:rsidRPr="001127D8">
        <w:rPr>
          <w:szCs w:val="20"/>
          <w:lang w:val="sk-SK" w:eastAsia="sk-SK"/>
        </w:rPr>
        <w:t>a)</w:t>
      </w:r>
      <w:r w:rsidR="00EB449F" w:rsidRPr="001127D8">
        <w:rPr>
          <w:lang w:val="sk-SK"/>
        </w:rPr>
        <w:t xml:space="preserve"> Internú smernicu obce Košolná o</w:t>
      </w:r>
      <w:r w:rsidRPr="001127D8">
        <w:rPr>
          <w:lang w:val="sk-SK"/>
        </w:rPr>
        <w:t> </w:t>
      </w:r>
      <w:r w:rsidR="00EB449F" w:rsidRPr="001127D8">
        <w:rPr>
          <w:lang w:val="sk-SK"/>
        </w:rPr>
        <w:t>zverejňovaní</w:t>
      </w:r>
      <w:r w:rsidRPr="001127D8">
        <w:rPr>
          <w:lang w:val="sk-SK"/>
        </w:rPr>
        <w:t>, keďže predmetný dokument doručila až na samotné zasadnutie OZ dňa 4.1.2017 bez predchádzajúceho zverejnenia, ako to požaduje smernica</w:t>
      </w:r>
      <w:r w:rsidR="003E3CFA" w:rsidRPr="001127D8">
        <w:rPr>
          <w:lang w:val="sk-SK"/>
        </w:rPr>
        <w:t>,</w:t>
      </w:r>
      <w:r w:rsidRPr="001127D8">
        <w:rPr>
          <w:lang w:val="sk-SK"/>
        </w:rPr>
        <w:t xml:space="preserve"> </w:t>
      </w:r>
      <w:r w:rsidR="00EB449F" w:rsidRPr="001127D8">
        <w:rPr>
          <w:lang w:val="sk-SK"/>
        </w:rPr>
        <w:t xml:space="preserve"> </w:t>
      </w:r>
    </w:p>
    <w:p w:rsidR="008D1C3D" w:rsidRPr="001127D8" w:rsidRDefault="003E3CFA" w:rsidP="003E3CFA">
      <w:pPr>
        <w:shd w:val="clear" w:color="auto" w:fill="FFFFFF"/>
        <w:ind w:left="993" w:right="-28" w:hanging="285"/>
        <w:rPr>
          <w:lang w:val="sk-SK"/>
        </w:rPr>
      </w:pPr>
      <w:r w:rsidRPr="001127D8">
        <w:rPr>
          <w:lang w:val="sk-SK"/>
        </w:rPr>
        <w:t>b)</w:t>
      </w:r>
      <w:r w:rsidR="00EB449F" w:rsidRPr="001127D8">
        <w:rPr>
          <w:lang w:val="sk-SK"/>
        </w:rPr>
        <w:t xml:space="preserve"> </w:t>
      </w:r>
      <w:r w:rsidR="00F52377" w:rsidRPr="001127D8">
        <w:rPr>
          <w:lang w:val="sk-SK"/>
        </w:rPr>
        <w:t>§18f  bod 4 vyššie uvedeného zákona, keď odmietla na požiadanie poslanca bezodkladne sprístupniť výsledky kontrol</w:t>
      </w:r>
      <w:r w:rsidRPr="001127D8">
        <w:rPr>
          <w:lang w:val="sk-SK"/>
        </w:rPr>
        <w:t>y,</w:t>
      </w:r>
    </w:p>
    <w:p w:rsidR="003E3CFA" w:rsidRPr="001127D8" w:rsidRDefault="003E3CFA" w:rsidP="003E3CFA">
      <w:pPr>
        <w:shd w:val="clear" w:color="auto" w:fill="FFFFFF"/>
        <w:ind w:left="993" w:right="-28" w:hanging="285"/>
        <w:rPr>
          <w:lang w:val="sk-SK"/>
        </w:rPr>
      </w:pPr>
    </w:p>
    <w:p w:rsidR="003E3CFA" w:rsidRPr="001127D8" w:rsidRDefault="003E3CFA" w:rsidP="003E3CFA">
      <w:pPr>
        <w:numPr>
          <w:ilvl w:val="0"/>
          <w:numId w:val="8"/>
        </w:numPr>
        <w:shd w:val="clear" w:color="auto" w:fill="FFFFFF"/>
        <w:ind w:right="-28"/>
        <w:rPr>
          <w:lang w:val="sk-SK"/>
        </w:rPr>
      </w:pPr>
      <w:r w:rsidRPr="001127D8">
        <w:rPr>
          <w:lang w:val="sk-SK"/>
        </w:rPr>
        <w:t xml:space="preserve">Správy z kontrol obsahujú výklad zákona, ktorý je </w:t>
      </w:r>
      <w:r w:rsidR="007058E6">
        <w:rPr>
          <w:lang w:val="sk-SK"/>
        </w:rPr>
        <w:t xml:space="preserve">evidentne </w:t>
      </w:r>
      <w:r w:rsidRPr="001127D8">
        <w:rPr>
          <w:lang w:val="sk-SK"/>
        </w:rPr>
        <w:t xml:space="preserve">v rozpore s vyššie citovaným zákonom, čo vzbudzuje pochybnosti o odbornom vykonávaní funkcie – napr.: </w:t>
      </w:r>
    </w:p>
    <w:p w:rsidR="003E3CFA" w:rsidRPr="001127D8" w:rsidRDefault="003E3CFA" w:rsidP="003E3CFA">
      <w:pPr>
        <w:shd w:val="clear" w:color="auto" w:fill="FFFFFF"/>
        <w:ind w:left="786" w:right="-28" w:firstLine="0"/>
        <w:rPr>
          <w:rFonts w:ascii="Arial" w:hAnsi="Arial" w:cs="Arial"/>
          <w:color w:val="212121"/>
          <w:sz w:val="18"/>
          <w:szCs w:val="20"/>
          <w:lang w:eastAsia="sk-SK"/>
        </w:rPr>
      </w:pPr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Návrh rozpočtu na rok </w:t>
      </w:r>
      <w:proofErr w:type="gram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2016 , 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ktorý</w:t>
      </w:r>
      <w:proofErr w:type="spellEnd"/>
      <w:proofErr w:type="gram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spracoval</w:t>
      </w:r>
      <w:proofErr w:type="spell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a 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predložil</w:t>
      </w:r>
      <w:proofErr w:type="spell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starosta Obce 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Košolná</w:t>
      </w:r>
      <w:proofErr w:type="spell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– bol 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poslancami</w:t>
      </w:r>
      <w:proofErr w:type="spell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upravený bez 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komunikácie</w:t>
      </w:r>
      <w:proofErr w:type="spell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a poslanci rozpočet upravili 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podľa</w:t>
      </w:r>
      <w:proofErr w:type="spell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vlastných</w:t>
      </w:r>
      <w:proofErr w:type="spell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 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predstáv</w:t>
      </w:r>
      <w:proofErr w:type="spell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– 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týmto</w:t>
      </w:r>
      <w:proofErr w:type="spell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sa</w:t>
      </w:r>
      <w:proofErr w:type="spell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vlastne</w:t>
      </w:r>
      <w:proofErr w:type="spell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narušil schválený a </w:t>
      </w:r>
      <w:proofErr w:type="spellStart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>prijatý</w:t>
      </w:r>
      <w:proofErr w:type="spellEnd"/>
      <w:r w:rsidRPr="001127D8">
        <w:rPr>
          <w:rFonts w:ascii="Arial" w:hAnsi="Arial" w:cs="Arial"/>
          <w:color w:val="212121"/>
          <w:sz w:val="18"/>
          <w:szCs w:val="20"/>
          <w:lang w:eastAsia="sk-SK"/>
        </w:rPr>
        <w:t xml:space="preserve"> rozpočet</w:t>
      </w:r>
    </w:p>
    <w:p w:rsidR="003E3CFA" w:rsidRPr="001127D8" w:rsidRDefault="003E3CFA" w:rsidP="003E3CFA">
      <w:pPr>
        <w:shd w:val="clear" w:color="auto" w:fill="FFFFFF"/>
        <w:ind w:left="786" w:right="-28" w:firstLine="0"/>
        <w:rPr>
          <w:lang w:val="sk-SK"/>
        </w:rPr>
      </w:pPr>
    </w:p>
    <w:p w:rsidR="00EB449F" w:rsidRPr="001127D8" w:rsidRDefault="00EB449F" w:rsidP="00EB449F">
      <w:pPr>
        <w:numPr>
          <w:ilvl w:val="0"/>
          <w:numId w:val="8"/>
        </w:numPr>
        <w:shd w:val="clear" w:color="auto" w:fill="FFFFFF"/>
        <w:ind w:right="-28"/>
        <w:rPr>
          <w:lang w:val="sk-SK"/>
        </w:rPr>
      </w:pPr>
      <w:r w:rsidRPr="001127D8">
        <w:rPr>
          <w:lang w:val="sk-SK"/>
        </w:rPr>
        <w:t xml:space="preserve">Nedodala návrh plánu kontrolnej činnosti </w:t>
      </w:r>
      <w:r w:rsidR="001127D8" w:rsidRPr="001127D8">
        <w:rPr>
          <w:lang w:val="sk-SK"/>
        </w:rPr>
        <w:t xml:space="preserve">na 1.polrok 2017 </w:t>
      </w:r>
      <w:r w:rsidRPr="001127D8">
        <w:rPr>
          <w:lang w:val="sk-SK"/>
        </w:rPr>
        <w:t>včas</w:t>
      </w:r>
      <w:r w:rsidR="001127D8" w:rsidRPr="001127D8">
        <w:rPr>
          <w:lang w:val="sk-SK"/>
        </w:rPr>
        <w:t xml:space="preserve"> tak</w:t>
      </w:r>
      <w:r w:rsidRPr="001127D8">
        <w:rPr>
          <w:lang w:val="sk-SK"/>
        </w:rPr>
        <w:t>, aby mohol byť zverejnený v zmysle zákona najmenej 15 dní pred prerokovaním</w:t>
      </w:r>
      <w:r w:rsidR="003E3CFA" w:rsidRPr="001127D8">
        <w:rPr>
          <w:lang w:val="sk-SK"/>
        </w:rPr>
        <w:t>,</w:t>
      </w:r>
    </w:p>
    <w:p w:rsidR="003E3CFA" w:rsidRPr="001127D8" w:rsidRDefault="003E3CFA" w:rsidP="003E3CFA">
      <w:pPr>
        <w:shd w:val="clear" w:color="auto" w:fill="FFFFFF"/>
        <w:ind w:left="786" w:right="-28" w:firstLine="0"/>
        <w:rPr>
          <w:lang w:val="sk-SK"/>
        </w:rPr>
      </w:pPr>
    </w:p>
    <w:p w:rsidR="00EB449F" w:rsidRPr="001127D8" w:rsidRDefault="00EB449F" w:rsidP="00EB449F">
      <w:pPr>
        <w:numPr>
          <w:ilvl w:val="0"/>
          <w:numId w:val="8"/>
        </w:numPr>
        <w:shd w:val="clear" w:color="auto" w:fill="FFFFFF"/>
        <w:ind w:right="-28"/>
        <w:rPr>
          <w:lang w:val="sk-SK"/>
        </w:rPr>
      </w:pPr>
      <w:r w:rsidRPr="001127D8">
        <w:rPr>
          <w:lang w:val="sk-SK"/>
        </w:rPr>
        <w:t>Nepredložila obecnému zastupiteľstvu správu o kontrolnej činnosti  do 60 dní po uplynutí kalendárneho roku</w:t>
      </w:r>
      <w:r w:rsidR="0088713A">
        <w:rPr>
          <w:lang w:val="sk-SK"/>
        </w:rPr>
        <w:t xml:space="preserve"> 2016</w:t>
      </w:r>
      <w:r w:rsidRPr="001127D8">
        <w:rPr>
          <w:lang w:val="sk-SK"/>
        </w:rPr>
        <w:t>.</w:t>
      </w:r>
    </w:p>
    <w:p w:rsidR="001127D8" w:rsidRDefault="001127D8" w:rsidP="00EB449F">
      <w:pPr>
        <w:shd w:val="clear" w:color="auto" w:fill="FFFFFF"/>
        <w:ind w:left="786" w:right="-28" w:firstLine="0"/>
        <w:rPr>
          <w:lang w:val="sk-SK"/>
        </w:rPr>
      </w:pPr>
    </w:p>
    <w:p w:rsidR="001127D8" w:rsidRPr="001127D8" w:rsidRDefault="001127D8" w:rsidP="001127D8">
      <w:pPr>
        <w:shd w:val="clear" w:color="auto" w:fill="FFFFFF"/>
        <w:ind w:right="-28" w:firstLine="0"/>
        <w:rPr>
          <w:i/>
          <w:lang w:val="sk-SK"/>
        </w:rPr>
      </w:pPr>
      <w:r w:rsidRPr="001127D8">
        <w:rPr>
          <w:i/>
          <w:lang w:val="sk-SK"/>
        </w:rPr>
        <w:t>Prílohy: podkladové materiály</w:t>
      </w:r>
    </w:p>
    <w:p w:rsidR="001127D8" w:rsidRDefault="001127D8" w:rsidP="00EB449F">
      <w:pPr>
        <w:shd w:val="clear" w:color="auto" w:fill="FFFFFF"/>
        <w:ind w:left="786" w:right="-28" w:firstLine="0"/>
        <w:rPr>
          <w:lang w:val="sk-SK"/>
        </w:rPr>
      </w:pPr>
    </w:p>
    <w:p w:rsidR="001127D8" w:rsidRDefault="001127D8" w:rsidP="00EB449F">
      <w:pPr>
        <w:shd w:val="clear" w:color="auto" w:fill="FFFFFF"/>
        <w:ind w:left="786" w:right="-28" w:firstLine="0"/>
        <w:rPr>
          <w:lang w:val="sk-SK"/>
        </w:rPr>
      </w:pPr>
    </w:p>
    <w:p w:rsidR="001127D8" w:rsidRDefault="001127D8" w:rsidP="001127D8">
      <w:pPr>
        <w:shd w:val="clear" w:color="auto" w:fill="FFFFFF"/>
        <w:ind w:left="786" w:right="-28" w:firstLine="0"/>
        <w:jc w:val="center"/>
        <w:rPr>
          <w:lang w:val="sk-SK"/>
        </w:rPr>
      </w:pPr>
      <w:r>
        <w:rPr>
          <w:lang w:val="sk-SK"/>
        </w:rPr>
        <w:t>Obecné zastupiteľstvo obce Košolná</w:t>
      </w:r>
    </w:p>
    <w:p w:rsidR="001127D8" w:rsidRDefault="001127D8" w:rsidP="001127D8">
      <w:pPr>
        <w:pBdr>
          <w:bottom w:val="single" w:sz="4" w:space="1" w:color="auto"/>
        </w:pBdr>
        <w:shd w:val="clear" w:color="auto" w:fill="FFFFFF"/>
        <w:ind w:right="-28" w:firstLine="0"/>
        <w:rPr>
          <w:lang w:val="sk-SK"/>
        </w:rPr>
      </w:pPr>
    </w:p>
    <w:p w:rsidR="001127D8" w:rsidRDefault="001127D8" w:rsidP="001127D8">
      <w:pPr>
        <w:pBdr>
          <w:bottom w:val="single" w:sz="4" w:space="1" w:color="auto"/>
        </w:pBdr>
        <w:shd w:val="clear" w:color="auto" w:fill="FFFFFF"/>
        <w:ind w:right="-28" w:firstLine="0"/>
        <w:rPr>
          <w:lang w:val="sk-SK"/>
        </w:rPr>
      </w:pPr>
    </w:p>
    <w:p w:rsidR="001127D8" w:rsidRDefault="001127D8" w:rsidP="001127D8">
      <w:pPr>
        <w:pBdr>
          <w:bottom w:val="single" w:sz="4" w:space="1" w:color="auto"/>
        </w:pBdr>
        <w:shd w:val="clear" w:color="auto" w:fill="FFFFFF"/>
        <w:ind w:right="-28" w:firstLine="0"/>
        <w:rPr>
          <w:lang w:val="sk-SK"/>
        </w:rPr>
      </w:pPr>
    </w:p>
    <w:p w:rsidR="001127D8" w:rsidRPr="001127D8" w:rsidRDefault="001127D8" w:rsidP="00EB449F">
      <w:pPr>
        <w:shd w:val="clear" w:color="auto" w:fill="FFFFFF"/>
        <w:ind w:left="786" w:right="-28" w:firstLine="0"/>
        <w:rPr>
          <w:sz w:val="8"/>
          <w:lang w:val="sk-SK"/>
        </w:rPr>
      </w:pPr>
    </w:p>
    <w:p w:rsidR="001127D8" w:rsidRPr="001127D8" w:rsidRDefault="001127D8" w:rsidP="001127D8">
      <w:pPr>
        <w:shd w:val="clear" w:color="auto" w:fill="FFFFFF"/>
        <w:ind w:right="-28" w:firstLine="0"/>
        <w:rPr>
          <w:u w:val="single"/>
          <w:lang w:val="sk-SK"/>
        </w:rPr>
      </w:pPr>
      <w:r w:rsidRPr="001127D8">
        <w:rPr>
          <w:u w:val="single"/>
          <w:lang w:val="sk-SK"/>
        </w:rPr>
        <w:t xml:space="preserve">Prevzatie: </w:t>
      </w:r>
    </w:p>
    <w:p w:rsidR="001127D8" w:rsidRPr="001127D8" w:rsidRDefault="001127D8" w:rsidP="001127D8">
      <w:pPr>
        <w:shd w:val="clear" w:color="auto" w:fill="FFFFFF"/>
        <w:ind w:right="-28" w:firstLine="0"/>
        <w:rPr>
          <w:sz w:val="22"/>
          <w:lang w:val="sk-SK"/>
        </w:rPr>
      </w:pPr>
    </w:p>
    <w:p w:rsidR="001127D8" w:rsidRDefault="001127D8" w:rsidP="001127D8">
      <w:pPr>
        <w:shd w:val="clear" w:color="auto" w:fill="FFFFFF"/>
        <w:ind w:right="-28" w:firstLine="0"/>
        <w:rPr>
          <w:lang w:val="sk-SK"/>
        </w:rPr>
      </w:pPr>
      <w:r>
        <w:rPr>
          <w:lang w:val="sk-SK"/>
        </w:rPr>
        <w:t>Dňa ........................................</w:t>
      </w:r>
      <w:r>
        <w:rPr>
          <w:lang w:val="sk-SK"/>
        </w:rPr>
        <w:tab/>
        <w:t>Podpis: ........................................................................................</w:t>
      </w:r>
    </w:p>
    <w:p w:rsidR="00EB449F" w:rsidRPr="001127D8" w:rsidRDefault="00EB449F" w:rsidP="00EB449F">
      <w:pPr>
        <w:shd w:val="clear" w:color="auto" w:fill="FFFFFF"/>
        <w:ind w:left="786" w:right="-28" w:firstLine="0"/>
        <w:rPr>
          <w:i/>
          <w:lang w:val="sk-SK"/>
        </w:rPr>
      </w:pPr>
      <w:r w:rsidRPr="001127D8">
        <w:rPr>
          <w:i/>
          <w:lang w:val="sk-SK"/>
        </w:rPr>
        <w:lastRenderedPageBreak/>
        <w:t xml:space="preserve">Prílohy: </w:t>
      </w:r>
    </w:p>
    <w:p w:rsidR="00F52377" w:rsidRDefault="0088713A" w:rsidP="001127D8">
      <w:pPr>
        <w:shd w:val="clear" w:color="auto" w:fill="FFFFFF"/>
        <w:ind w:left="851" w:right="-28" w:firstLine="0"/>
        <w:rPr>
          <w:noProof/>
          <w:sz w:val="22"/>
          <w:lang w:val="en-US" w:eastAsia="en-US"/>
        </w:rPr>
      </w:pPr>
      <w:r>
        <w:rPr>
          <w:noProof/>
          <w:sz w:val="22"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.75pt;height:204.75pt;visibility:visible;mso-wrap-style:square" o:bordertopcolor="this" o:borderleftcolor="this" o:borderbottomcolor="this" o:borderrightcolor="this">
            <v:imagedata r:id="rId9" o:title="" croptop="2815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1127D8" w:rsidRPr="001127D8" w:rsidRDefault="001127D8" w:rsidP="001127D8">
      <w:pPr>
        <w:shd w:val="clear" w:color="auto" w:fill="FFFFFF"/>
        <w:ind w:left="851" w:right="-28" w:firstLine="0"/>
        <w:rPr>
          <w:sz w:val="8"/>
          <w:szCs w:val="8"/>
          <w:lang w:val="sk-SK"/>
        </w:rPr>
      </w:pPr>
    </w:p>
    <w:p w:rsidR="001127D8" w:rsidRPr="001127D8" w:rsidRDefault="0088713A" w:rsidP="001127D8">
      <w:pPr>
        <w:shd w:val="clear" w:color="auto" w:fill="FFFFFF"/>
        <w:ind w:left="851" w:right="-28" w:firstLine="0"/>
        <w:rPr>
          <w:sz w:val="8"/>
          <w:szCs w:val="8"/>
          <w:lang w:val="sk-SK"/>
        </w:rPr>
      </w:pPr>
      <w:r>
        <w:rPr>
          <w:noProof/>
          <w:sz w:val="22"/>
          <w:lang w:val="en-US" w:eastAsia="en-US"/>
        </w:rPr>
        <w:pict>
          <v:shape id="_x0000_i1026" type="#_x0000_t75" style="width:424.5pt;height:98.25pt;visibility:visible;mso-wrap-style:square" o:bordertopcolor="this" o:borderleftcolor="this" o:borderbottomcolor="this" o:borderrightcolor="this">
            <v:imagedata r:id="rId10" o:title="" cropbottom="7282f" cropleft="660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1127D8" w:rsidRPr="001127D8" w:rsidRDefault="001127D8" w:rsidP="001127D8">
      <w:pPr>
        <w:shd w:val="clear" w:color="auto" w:fill="FFFFFF"/>
        <w:ind w:left="851" w:right="-28" w:firstLine="0"/>
        <w:rPr>
          <w:sz w:val="8"/>
          <w:szCs w:val="8"/>
          <w:lang w:val="sk-SK"/>
        </w:rPr>
      </w:pPr>
    </w:p>
    <w:p w:rsidR="007058E6" w:rsidRPr="001127D8" w:rsidRDefault="0088713A" w:rsidP="007058E6">
      <w:pPr>
        <w:shd w:val="clear" w:color="auto" w:fill="FFFFFF"/>
        <w:ind w:left="786" w:right="-28" w:firstLine="0"/>
        <w:rPr>
          <w:sz w:val="8"/>
          <w:szCs w:val="8"/>
          <w:lang w:val="sk-SK"/>
        </w:rPr>
      </w:pPr>
      <w:r>
        <w:rPr>
          <w:noProof/>
          <w:sz w:val="22"/>
          <w:lang w:val="en-US" w:eastAsia="en-US"/>
        </w:rPr>
        <w:pict>
          <v:shape id="_x0000_i1027" type="#_x0000_t75" style="width:450pt;height:325.5pt;visibility:visible;mso-wrap-style:square" o:bordertopcolor="this" o:borderleftcolor="this" o:borderbottomcolor="this" o:borderrightcolor="this">
            <v:imagedata r:id="rId11" o:title="" cropbottom="1554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7058E6" w:rsidRPr="001127D8" w:rsidRDefault="007058E6" w:rsidP="007058E6">
      <w:pPr>
        <w:shd w:val="clear" w:color="auto" w:fill="FFFFFF"/>
        <w:ind w:left="786" w:right="-28" w:firstLine="0"/>
        <w:rPr>
          <w:sz w:val="8"/>
          <w:szCs w:val="8"/>
          <w:lang w:val="sk-SK"/>
        </w:rPr>
      </w:pPr>
    </w:p>
    <w:p w:rsidR="001B2A24" w:rsidRPr="001127D8" w:rsidRDefault="0088713A" w:rsidP="001127D8">
      <w:pPr>
        <w:shd w:val="clear" w:color="auto" w:fill="FFFFFF"/>
        <w:ind w:left="851" w:right="-28" w:firstLine="0"/>
        <w:rPr>
          <w:lang w:val="sk-SK"/>
        </w:rPr>
      </w:pPr>
      <w:r>
        <w:rPr>
          <w:noProof/>
          <w:sz w:val="22"/>
          <w:lang w:val="en-US" w:eastAsia="en-US"/>
        </w:rPr>
        <w:pict>
          <v:shape id="Obrázok 1" o:spid="_x0000_i1028" type="#_x0000_t75" style="width:445.5pt;height:51pt;visibility:visible;mso-wrap-style:square" o:bordertopcolor="this" o:borderleftcolor="this" o:borderbottomcolor="this" o:borderrightcolor="this">
            <v:imagedata r:id="rId12" o:title="" croptop="3601f" cropbottom="10082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sectPr w:rsidR="001B2A24" w:rsidRPr="001127D8" w:rsidSect="007058E6">
      <w:footerReference w:type="default" r:id="rId13"/>
      <w:pgSz w:w="12240" w:h="15840"/>
      <w:pgMar w:top="567" w:right="758" w:bottom="426" w:left="851" w:header="720" w:footer="709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0ED" w:rsidRDefault="00F350ED">
      <w:r>
        <w:separator/>
      </w:r>
    </w:p>
  </w:endnote>
  <w:endnote w:type="continuationSeparator" w:id="0">
    <w:p w:rsidR="00F350ED" w:rsidRDefault="00F35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9E6" w:rsidRDefault="00E409E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0ED" w:rsidRDefault="00F350ED">
      <w:r>
        <w:separator/>
      </w:r>
    </w:p>
  </w:footnote>
  <w:footnote w:type="continuationSeparator" w:id="0">
    <w:p w:rsidR="00F350ED" w:rsidRDefault="00F350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7F2F7E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360"/>
      </w:pPr>
    </w:lvl>
    <w:lvl w:ilvl="2">
      <w:start w:val="1"/>
      <w:numFmt w:val="decimal"/>
      <w:lvlText w:val="%1.%2.%3"/>
      <w:lvlJc w:val="left"/>
      <w:pPr>
        <w:tabs>
          <w:tab w:val="num" w:pos="960"/>
        </w:tabs>
        <w:ind w:left="96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560"/>
        </w:tabs>
        <w:ind w:left="1560" w:hanging="1080"/>
      </w:p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400"/>
        </w:tabs>
        <w:ind w:left="2400" w:hanging="1440"/>
      </w:pPr>
    </w:lvl>
  </w:abstractNum>
  <w:abstractNum w:abstractNumId="2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Arial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360"/>
      </w:pPr>
      <w:rPr>
        <w:rFonts w:cs="Courier New"/>
      </w:rPr>
    </w:lvl>
    <w:lvl w:ilvl="2">
      <w:start w:val="1"/>
      <w:numFmt w:val="decimal"/>
      <w:lvlText w:val="%1.%2.%3"/>
      <w:lvlJc w:val="left"/>
      <w:pPr>
        <w:tabs>
          <w:tab w:val="num" w:pos="960"/>
        </w:tabs>
        <w:ind w:left="960" w:hanging="720"/>
      </w:pPr>
      <w:rPr>
        <w:rFonts w:cs="Wingdings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cs="Symbol"/>
      </w:rPr>
    </w:lvl>
    <w:lvl w:ilvl="4">
      <w:start w:val="1"/>
      <w:numFmt w:val="decimal"/>
      <w:lvlText w:val="%1.%2.%3.%4.%5"/>
      <w:lvlJc w:val="left"/>
      <w:pPr>
        <w:tabs>
          <w:tab w:val="num" w:pos="1560"/>
        </w:tabs>
        <w:ind w:left="1560" w:hanging="1080"/>
      </w:p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400"/>
        </w:tabs>
        <w:ind w:left="2400" w:hanging="1440"/>
      </w:pPr>
    </w:lvl>
  </w:abstractNum>
  <w:abstractNum w:abstractNumId="3">
    <w:nsid w:val="00000004"/>
    <w:multiLevelType w:val="multilevel"/>
    <w:tmpl w:val="00000004"/>
    <w:name w:val="WWNum5"/>
    <w:lvl w:ilvl="0">
      <w:start w:val="6"/>
      <w:numFmt w:val="bullet"/>
      <w:lvlText w:val="-"/>
      <w:lvlJc w:val="left"/>
      <w:pPr>
        <w:tabs>
          <w:tab w:val="num" w:pos="0"/>
        </w:tabs>
        <w:ind w:left="1554" w:hanging="360"/>
      </w:pPr>
      <w:rPr>
        <w:rFonts w:ascii="Calibri" w:hAnsi="Calibri" w:cs="Calibri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74" w:hanging="360"/>
      </w:pPr>
      <w:rPr>
        <w:rFonts w:ascii="Courier New" w:hAnsi="Courier New" w:cs="Courier New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9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14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34" w:hanging="360"/>
      </w:pPr>
      <w:rPr>
        <w:rFonts w:ascii="Courier New" w:hAnsi="Courier New" w:cs="Courier New"/>
        <w:sz w:val="22"/>
        <w:szCs w:val="22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5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74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94" w:hanging="360"/>
      </w:pPr>
      <w:rPr>
        <w:rFonts w:ascii="Courier New" w:hAnsi="Courier New" w:cs="Courier New"/>
        <w:sz w:val="22"/>
        <w:szCs w:val="22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14" w:hanging="360"/>
      </w:pPr>
      <w:rPr>
        <w:rFonts w:ascii="Wingdings" w:hAnsi="Wingdings" w:cs="Wingdings"/>
      </w:rPr>
    </w:lvl>
  </w:abstractNum>
  <w:abstractNum w:abstractNumId="4">
    <w:nsid w:val="00000005"/>
    <w:multiLevelType w:val="multilevel"/>
    <w:tmpl w:val="00000005"/>
    <w:name w:val="WW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360"/>
      </w:pPr>
    </w:lvl>
    <w:lvl w:ilvl="2">
      <w:start w:val="1"/>
      <w:numFmt w:val="decimal"/>
      <w:lvlText w:val="%1.%2.%3"/>
      <w:lvlJc w:val="left"/>
      <w:pPr>
        <w:tabs>
          <w:tab w:val="num" w:pos="960"/>
        </w:tabs>
        <w:ind w:left="96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560"/>
        </w:tabs>
        <w:ind w:left="1560" w:hanging="1080"/>
      </w:p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400"/>
        </w:tabs>
        <w:ind w:left="2400" w:hanging="1440"/>
      </w:pPr>
    </w:lvl>
  </w:abstractNum>
  <w:abstractNum w:abstractNumId="5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Garamond"/>
        <w:b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360"/>
      </w:pPr>
    </w:lvl>
    <w:lvl w:ilvl="2">
      <w:start w:val="1"/>
      <w:numFmt w:val="decimal"/>
      <w:lvlText w:val="%1.%2.%3"/>
      <w:lvlJc w:val="left"/>
      <w:pPr>
        <w:tabs>
          <w:tab w:val="num" w:pos="960"/>
        </w:tabs>
        <w:ind w:left="96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560"/>
        </w:tabs>
        <w:ind w:left="1560" w:hanging="1080"/>
      </w:p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400"/>
        </w:tabs>
        <w:ind w:left="2400" w:hanging="1440"/>
      </w:pPr>
    </w:lvl>
  </w:abstractNum>
  <w:abstractNum w:abstractNumId="6">
    <w:nsid w:val="00000007"/>
    <w:multiLevelType w:val="multilevel"/>
    <w:tmpl w:val="00000007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495" w:hanging="360"/>
      </w:pPr>
      <w:rPr>
        <w:rFonts w:cs="Calibri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Num1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10">
    <w:nsid w:val="06CD1265"/>
    <w:multiLevelType w:val="hybridMultilevel"/>
    <w:tmpl w:val="39B8B1F0"/>
    <w:lvl w:ilvl="0" w:tplc="042C73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CDE164A"/>
    <w:multiLevelType w:val="hybridMultilevel"/>
    <w:tmpl w:val="765AD554"/>
    <w:lvl w:ilvl="0" w:tplc="A2ECCE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5E130FB"/>
    <w:multiLevelType w:val="hybridMultilevel"/>
    <w:tmpl w:val="8EAE2EC0"/>
    <w:lvl w:ilvl="0" w:tplc="7CEA9E9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FBF1088"/>
    <w:multiLevelType w:val="hybridMultilevel"/>
    <w:tmpl w:val="765AD554"/>
    <w:lvl w:ilvl="0" w:tplc="A2ECCE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88777E6"/>
    <w:multiLevelType w:val="hybridMultilevel"/>
    <w:tmpl w:val="0DF4AAC8"/>
    <w:lvl w:ilvl="0" w:tplc="64187E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3434773"/>
    <w:multiLevelType w:val="hybridMultilevel"/>
    <w:tmpl w:val="0DF4AAC8"/>
    <w:lvl w:ilvl="0" w:tplc="64187E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BE84F99"/>
    <w:multiLevelType w:val="hybridMultilevel"/>
    <w:tmpl w:val="26305F7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13"/>
  </w:num>
  <w:num w:numId="5">
    <w:abstractNumId w:val="14"/>
  </w:num>
  <w:num w:numId="6">
    <w:abstractNumId w:val="16"/>
  </w:num>
  <w:num w:numId="7">
    <w:abstractNumId w:val="12"/>
  </w:num>
  <w:num w:numId="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7E23"/>
    <w:rsid w:val="000002D6"/>
    <w:rsid w:val="00000D67"/>
    <w:rsid w:val="00001599"/>
    <w:rsid w:val="0000186E"/>
    <w:rsid w:val="00001E97"/>
    <w:rsid w:val="00002E8B"/>
    <w:rsid w:val="0001076B"/>
    <w:rsid w:val="00012800"/>
    <w:rsid w:val="00021494"/>
    <w:rsid w:val="000214B9"/>
    <w:rsid w:val="000260EE"/>
    <w:rsid w:val="000300DB"/>
    <w:rsid w:val="00032C41"/>
    <w:rsid w:val="000367F7"/>
    <w:rsid w:val="0003783C"/>
    <w:rsid w:val="000448B5"/>
    <w:rsid w:val="00046517"/>
    <w:rsid w:val="000477C0"/>
    <w:rsid w:val="00051852"/>
    <w:rsid w:val="0005242F"/>
    <w:rsid w:val="000531CA"/>
    <w:rsid w:val="0006413A"/>
    <w:rsid w:val="00065058"/>
    <w:rsid w:val="000656FF"/>
    <w:rsid w:val="00065BAB"/>
    <w:rsid w:val="00066F6F"/>
    <w:rsid w:val="000709A7"/>
    <w:rsid w:val="000755CE"/>
    <w:rsid w:val="00084774"/>
    <w:rsid w:val="0009038E"/>
    <w:rsid w:val="00091677"/>
    <w:rsid w:val="00092AFF"/>
    <w:rsid w:val="00096075"/>
    <w:rsid w:val="000A1D3C"/>
    <w:rsid w:val="000A240D"/>
    <w:rsid w:val="000A4753"/>
    <w:rsid w:val="000B6D70"/>
    <w:rsid w:val="000C1E0D"/>
    <w:rsid w:val="000C37AB"/>
    <w:rsid w:val="000C53AA"/>
    <w:rsid w:val="000E065B"/>
    <w:rsid w:val="000E12AB"/>
    <w:rsid w:val="000E166E"/>
    <w:rsid w:val="000F289C"/>
    <w:rsid w:val="000F43B5"/>
    <w:rsid w:val="000F5D01"/>
    <w:rsid w:val="0010176C"/>
    <w:rsid w:val="00101BBE"/>
    <w:rsid w:val="001127D8"/>
    <w:rsid w:val="00112AB4"/>
    <w:rsid w:val="0011665E"/>
    <w:rsid w:val="00120652"/>
    <w:rsid w:val="00121F92"/>
    <w:rsid w:val="001308DA"/>
    <w:rsid w:val="001360F5"/>
    <w:rsid w:val="00140A94"/>
    <w:rsid w:val="001436B1"/>
    <w:rsid w:val="00147A39"/>
    <w:rsid w:val="00150561"/>
    <w:rsid w:val="00154911"/>
    <w:rsid w:val="001561A9"/>
    <w:rsid w:val="00156650"/>
    <w:rsid w:val="00157CE8"/>
    <w:rsid w:val="001632A0"/>
    <w:rsid w:val="00167487"/>
    <w:rsid w:val="00171C2B"/>
    <w:rsid w:val="00173EB2"/>
    <w:rsid w:val="00180EFB"/>
    <w:rsid w:val="001815F3"/>
    <w:rsid w:val="001824FF"/>
    <w:rsid w:val="00184EEB"/>
    <w:rsid w:val="00187BA2"/>
    <w:rsid w:val="00193282"/>
    <w:rsid w:val="001949C3"/>
    <w:rsid w:val="001A1615"/>
    <w:rsid w:val="001A270F"/>
    <w:rsid w:val="001A54CC"/>
    <w:rsid w:val="001B2A24"/>
    <w:rsid w:val="001B4CF5"/>
    <w:rsid w:val="001B6A7D"/>
    <w:rsid w:val="001D5C4B"/>
    <w:rsid w:val="001F049A"/>
    <w:rsid w:val="001F328B"/>
    <w:rsid w:val="001F7C97"/>
    <w:rsid w:val="00200D3D"/>
    <w:rsid w:val="002025A6"/>
    <w:rsid w:val="00206085"/>
    <w:rsid w:val="00212464"/>
    <w:rsid w:val="00212518"/>
    <w:rsid w:val="002143FC"/>
    <w:rsid w:val="00220EC9"/>
    <w:rsid w:val="00227783"/>
    <w:rsid w:val="00231C26"/>
    <w:rsid w:val="00231F1E"/>
    <w:rsid w:val="00236D5B"/>
    <w:rsid w:val="00240CA1"/>
    <w:rsid w:val="00241B84"/>
    <w:rsid w:val="0024334E"/>
    <w:rsid w:val="00247A2F"/>
    <w:rsid w:val="00256A9D"/>
    <w:rsid w:val="00272055"/>
    <w:rsid w:val="0027287F"/>
    <w:rsid w:val="00280710"/>
    <w:rsid w:val="00282D64"/>
    <w:rsid w:val="0028303D"/>
    <w:rsid w:val="002876C9"/>
    <w:rsid w:val="002A16B8"/>
    <w:rsid w:val="002A68BD"/>
    <w:rsid w:val="002B0113"/>
    <w:rsid w:val="002B0CA7"/>
    <w:rsid w:val="002B16F7"/>
    <w:rsid w:val="002B5330"/>
    <w:rsid w:val="002B55DB"/>
    <w:rsid w:val="002D0CC4"/>
    <w:rsid w:val="002D1F93"/>
    <w:rsid w:val="002D4DAD"/>
    <w:rsid w:val="002F05C7"/>
    <w:rsid w:val="002F4030"/>
    <w:rsid w:val="002F449E"/>
    <w:rsid w:val="00305BF9"/>
    <w:rsid w:val="00307E23"/>
    <w:rsid w:val="00310C64"/>
    <w:rsid w:val="00310DF1"/>
    <w:rsid w:val="00310EE8"/>
    <w:rsid w:val="0031158F"/>
    <w:rsid w:val="003209AA"/>
    <w:rsid w:val="003236F9"/>
    <w:rsid w:val="00324DAE"/>
    <w:rsid w:val="00325D18"/>
    <w:rsid w:val="0032751B"/>
    <w:rsid w:val="00330642"/>
    <w:rsid w:val="00331166"/>
    <w:rsid w:val="003424B6"/>
    <w:rsid w:val="00342888"/>
    <w:rsid w:val="0034340C"/>
    <w:rsid w:val="00347157"/>
    <w:rsid w:val="003508F8"/>
    <w:rsid w:val="003531BE"/>
    <w:rsid w:val="00362FF9"/>
    <w:rsid w:val="0036350E"/>
    <w:rsid w:val="00367297"/>
    <w:rsid w:val="00371B2F"/>
    <w:rsid w:val="003765E4"/>
    <w:rsid w:val="00382243"/>
    <w:rsid w:val="0038766B"/>
    <w:rsid w:val="00387A93"/>
    <w:rsid w:val="00390915"/>
    <w:rsid w:val="00390E85"/>
    <w:rsid w:val="00397937"/>
    <w:rsid w:val="003A4E84"/>
    <w:rsid w:val="003A68C0"/>
    <w:rsid w:val="003B6B2F"/>
    <w:rsid w:val="003C1EC7"/>
    <w:rsid w:val="003C56EF"/>
    <w:rsid w:val="003D4F6B"/>
    <w:rsid w:val="003E3CFA"/>
    <w:rsid w:val="003E5D2B"/>
    <w:rsid w:val="003F261B"/>
    <w:rsid w:val="003F73C4"/>
    <w:rsid w:val="003F7FD3"/>
    <w:rsid w:val="00401166"/>
    <w:rsid w:val="00402446"/>
    <w:rsid w:val="00402D7A"/>
    <w:rsid w:val="00405534"/>
    <w:rsid w:val="00407F18"/>
    <w:rsid w:val="00407F2A"/>
    <w:rsid w:val="004114BA"/>
    <w:rsid w:val="00413811"/>
    <w:rsid w:val="00415959"/>
    <w:rsid w:val="00417A98"/>
    <w:rsid w:val="00417BFE"/>
    <w:rsid w:val="004202E0"/>
    <w:rsid w:val="004329CC"/>
    <w:rsid w:val="00433E7C"/>
    <w:rsid w:val="00435F5C"/>
    <w:rsid w:val="00436604"/>
    <w:rsid w:val="00437C2A"/>
    <w:rsid w:val="00441DB2"/>
    <w:rsid w:val="004422B6"/>
    <w:rsid w:val="00457BCE"/>
    <w:rsid w:val="00464A8C"/>
    <w:rsid w:val="0047128B"/>
    <w:rsid w:val="00472FA0"/>
    <w:rsid w:val="004779C9"/>
    <w:rsid w:val="00477D54"/>
    <w:rsid w:val="00477FBB"/>
    <w:rsid w:val="00483147"/>
    <w:rsid w:val="00483D64"/>
    <w:rsid w:val="004864A6"/>
    <w:rsid w:val="00490E88"/>
    <w:rsid w:val="004973CE"/>
    <w:rsid w:val="004A5544"/>
    <w:rsid w:val="004B19E6"/>
    <w:rsid w:val="004C4BC8"/>
    <w:rsid w:val="004C58A8"/>
    <w:rsid w:val="004C7BA3"/>
    <w:rsid w:val="004E0B26"/>
    <w:rsid w:val="004E29AA"/>
    <w:rsid w:val="0050732A"/>
    <w:rsid w:val="005115FC"/>
    <w:rsid w:val="005140B0"/>
    <w:rsid w:val="005203E5"/>
    <w:rsid w:val="00521B70"/>
    <w:rsid w:val="00522260"/>
    <w:rsid w:val="00523848"/>
    <w:rsid w:val="00524472"/>
    <w:rsid w:val="00525138"/>
    <w:rsid w:val="00531B78"/>
    <w:rsid w:val="005324E7"/>
    <w:rsid w:val="00543704"/>
    <w:rsid w:val="00544D32"/>
    <w:rsid w:val="005471CD"/>
    <w:rsid w:val="00552C63"/>
    <w:rsid w:val="00555257"/>
    <w:rsid w:val="00560887"/>
    <w:rsid w:val="00561C67"/>
    <w:rsid w:val="00565DF5"/>
    <w:rsid w:val="00571EA6"/>
    <w:rsid w:val="005730D3"/>
    <w:rsid w:val="005738E4"/>
    <w:rsid w:val="0057627A"/>
    <w:rsid w:val="005803B9"/>
    <w:rsid w:val="00590F57"/>
    <w:rsid w:val="00595468"/>
    <w:rsid w:val="00595ED4"/>
    <w:rsid w:val="005B426C"/>
    <w:rsid w:val="005D6932"/>
    <w:rsid w:val="005E0A6F"/>
    <w:rsid w:val="005E4D18"/>
    <w:rsid w:val="005E5018"/>
    <w:rsid w:val="005E537A"/>
    <w:rsid w:val="005F0D54"/>
    <w:rsid w:val="005F2B50"/>
    <w:rsid w:val="005F5E20"/>
    <w:rsid w:val="005F6066"/>
    <w:rsid w:val="005F6AC9"/>
    <w:rsid w:val="005F7B90"/>
    <w:rsid w:val="006021A2"/>
    <w:rsid w:val="0060319D"/>
    <w:rsid w:val="006223DD"/>
    <w:rsid w:val="00627AB3"/>
    <w:rsid w:val="00630876"/>
    <w:rsid w:val="006339D2"/>
    <w:rsid w:val="00635F96"/>
    <w:rsid w:val="006406F3"/>
    <w:rsid w:val="00640915"/>
    <w:rsid w:val="00640D1B"/>
    <w:rsid w:val="00640F4E"/>
    <w:rsid w:val="00643CEB"/>
    <w:rsid w:val="006442EA"/>
    <w:rsid w:val="006443A9"/>
    <w:rsid w:val="00646556"/>
    <w:rsid w:val="0065459E"/>
    <w:rsid w:val="00663AEC"/>
    <w:rsid w:val="00664059"/>
    <w:rsid w:val="006710D1"/>
    <w:rsid w:val="006739FC"/>
    <w:rsid w:val="00675D6C"/>
    <w:rsid w:val="00682460"/>
    <w:rsid w:val="00685DB6"/>
    <w:rsid w:val="0069273B"/>
    <w:rsid w:val="00694914"/>
    <w:rsid w:val="006949AC"/>
    <w:rsid w:val="006A0D38"/>
    <w:rsid w:val="006A11B5"/>
    <w:rsid w:val="006A2604"/>
    <w:rsid w:val="006A3D57"/>
    <w:rsid w:val="006A7C15"/>
    <w:rsid w:val="006B07EE"/>
    <w:rsid w:val="006B12FE"/>
    <w:rsid w:val="006B6C5D"/>
    <w:rsid w:val="006C3584"/>
    <w:rsid w:val="006C47ED"/>
    <w:rsid w:val="006D0C8A"/>
    <w:rsid w:val="006D1D1E"/>
    <w:rsid w:val="006D443C"/>
    <w:rsid w:val="006D4835"/>
    <w:rsid w:val="006E118D"/>
    <w:rsid w:val="006E2D37"/>
    <w:rsid w:val="006E5D7F"/>
    <w:rsid w:val="006F1766"/>
    <w:rsid w:val="006F3F0B"/>
    <w:rsid w:val="006F7003"/>
    <w:rsid w:val="006F73F3"/>
    <w:rsid w:val="007058E6"/>
    <w:rsid w:val="00705BB3"/>
    <w:rsid w:val="0070701E"/>
    <w:rsid w:val="0071370D"/>
    <w:rsid w:val="00713B97"/>
    <w:rsid w:val="00714824"/>
    <w:rsid w:val="00727563"/>
    <w:rsid w:val="00730581"/>
    <w:rsid w:val="007364E3"/>
    <w:rsid w:val="00737D58"/>
    <w:rsid w:val="007425A3"/>
    <w:rsid w:val="00746B4F"/>
    <w:rsid w:val="00746F8D"/>
    <w:rsid w:val="00751315"/>
    <w:rsid w:val="00756E88"/>
    <w:rsid w:val="00767DA2"/>
    <w:rsid w:val="00770726"/>
    <w:rsid w:val="00770C2E"/>
    <w:rsid w:val="00773604"/>
    <w:rsid w:val="00774EBB"/>
    <w:rsid w:val="007760C8"/>
    <w:rsid w:val="007763FF"/>
    <w:rsid w:val="007813DB"/>
    <w:rsid w:val="00791DB3"/>
    <w:rsid w:val="007956B4"/>
    <w:rsid w:val="00795EAB"/>
    <w:rsid w:val="0079623C"/>
    <w:rsid w:val="00796801"/>
    <w:rsid w:val="007A6C7C"/>
    <w:rsid w:val="007A7C86"/>
    <w:rsid w:val="007B0CF2"/>
    <w:rsid w:val="007B451A"/>
    <w:rsid w:val="007C1123"/>
    <w:rsid w:val="007C2DF3"/>
    <w:rsid w:val="007D040C"/>
    <w:rsid w:val="007D1130"/>
    <w:rsid w:val="007D5020"/>
    <w:rsid w:val="007E2BAF"/>
    <w:rsid w:val="007E4ED2"/>
    <w:rsid w:val="007E563C"/>
    <w:rsid w:val="007E59CB"/>
    <w:rsid w:val="007E7D17"/>
    <w:rsid w:val="007F7A9E"/>
    <w:rsid w:val="008006EB"/>
    <w:rsid w:val="008051A5"/>
    <w:rsid w:val="008076B9"/>
    <w:rsid w:val="00812455"/>
    <w:rsid w:val="008167D8"/>
    <w:rsid w:val="00816FD4"/>
    <w:rsid w:val="00822715"/>
    <w:rsid w:val="008227AC"/>
    <w:rsid w:val="00827CDF"/>
    <w:rsid w:val="00833D3C"/>
    <w:rsid w:val="00837E8A"/>
    <w:rsid w:val="008447CD"/>
    <w:rsid w:val="00844DFA"/>
    <w:rsid w:val="008467FB"/>
    <w:rsid w:val="00850418"/>
    <w:rsid w:val="0085043A"/>
    <w:rsid w:val="00851D61"/>
    <w:rsid w:val="00851F24"/>
    <w:rsid w:val="00853A94"/>
    <w:rsid w:val="00853CE5"/>
    <w:rsid w:val="0085626A"/>
    <w:rsid w:val="00856336"/>
    <w:rsid w:val="008677FC"/>
    <w:rsid w:val="00872C20"/>
    <w:rsid w:val="00880596"/>
    <w:rsid w:val="0088713A"/>
    <w:rsid w:val="0088751F"/>
    <w:rsid w:val="00891031"/>
    <w:rsid w:val="008A4E79"/>
    <w:rsid w:val="008B1E04"/>
    <w:rsid w:val="008B2E9D"/>
    <w:rsid w:val="008C2A79"/>
    <w:rsid w:val="008C695E"/>
    <w:rsid w:val="008D1C3D"/>
    <w:rsid w:val="008D4C06"/>
    <w:rsid w:val="008E048B"/>
    <w:rsid w:val="008F5011"/>
    <w:rsid w:val="008F655F"/>
    <w:rsid w:val="008F71B9"/>
    <w:rsid w:val="00900880"/>
    <w:rsid w:val="009026FB"/>
    <w:rsid w:val="00903C5C"/>
    <w:rsid w:val="009040D6"/>
    <w:rsid w:val="00904711"/>
    <w:rsid w:val="00912C80"/>
    <w:rsid w:val="0091511B"/>
    <w:rsid w:val="00924A27"/>
    <w:rsid w:val="009253EB"/>
    <w:rsid w:val="0092587C"/>
    <w:rsid w:val="00934A36"/>
    <w:rsid w:val="00936757"/>
    <w:rsid w:val="00936C7A"/>
    <w:rsid w:val="00943B71"/>
    <w:rsid w:val="009469CA"/>
    <w:rsid w:val="009604CB"/>
    <w:rsid w:val="009629CD"/>
    <w:rsid w:val="009655E4"/>
    <w:rsid w:val="00983EA5"/>
    <w:rsid w:val="009847D2"/>
    <w:rsid w:val="00990656"/>
    <w:rsid w:val="00991065"/>
    <w:rsid w:val="00993217"/>
    <w:rsid w:val="00994822"/>
    <w:rsid w:val="0099535B"/>
    <w:rsid w:val="009966FC"/>
    <w:rsid w:val="009A5FF0"/>
    <w:rsid w:val="009A7819"/>
    <w:rsid w:val="009B2A54"/>
    <w:rsid w:val="009B3ABC"/>
    <w:rsid w:val="009B4276"/>
    <w:rsid w:val="009C7BB4"/>
    <w:rsid w:val="009C7E33"/>
    <w:rsid w:val="009D6960"/>
    <w:rsid w:val="009E0A7E"/>
    <w:rsid w:val="009E423C"/>
    <w:rsid w:val="009E5860"/>
    <w:rsid w:val="009F4497"/>
    <w:rsid w:val="009F4CB5"/>
    <w:rsid w:val="00A03418"/>
    <w:rsid w:val="00A11A93"/>
    <w:rsid w:val="00A33763"/>
    <w:rsid w:val="00A37646"/>
    <w:rsid w:val="00A428A1"/>
    <w:rsid w:val="00A456F6"/>
    <w:rsid w:val="00A54D85"/>
    <w:rsid w:val="00A55E37"/>
    <w:rsid w:val="00A611D9"/>
    <w:rsid w:val="00A630A8"/>
    <w:rsid w:val="00A643AB"/>
    <w:rsid w:val="00A66753"/>
    <w:rsid w:val="00A71F3C"/>
    <w:rsid w:val="00A72741"/>
    <w:rsid w:val="00A738D4"/>
    <w:rsid w:val="00A75F0C"/>
    <w:rsid w:val="00A82B4B"/>
    <w:rsid w:val="00A973ED"/>
    <w:rsid w:val="00AA1120"/>
    <w:rsid w:val="00AA4097"/>
    <w:rsid w:val="00AA6986"/>
    <w:rsid w:val="00AB421E"/>
    <w:rsid w:val="00AB591B"/>
    <w:rsid w:val="00AB6CBD"/>
    <w:rsid w:val="00AC1304"/>
    <w:rsid w:val="00AC29DF"/>
    <w:rsid w:val="00AD1908"/>
    <w:rsid w:val="00AD54D4"/>
    <w:rsid w:val="00AE43B2"/>
    <w:rsid w:val="00AF380F"/>
    <w:rsid w:val="00AF4D6F"/>
    <w:rsid w:val="00AF5532"/>
    <w:rsid w:val="00B029DD"/>
    <w:rsid w:val="00B02F33"/>
    <w:rsid w:val="00B1167A"/>
    <w:rsid w:val="00B122BE"/>
    <w:rsid w:val="00B13FF4"/>
    <w:rsid w:val="00B17F40"/>
    <w:rsid w:val="00B24192"/>
    <w:rsid w:val="00B26096"/>
    <w:rsid w:val="00B315AA"/>
    <w:rsid w:val="00B327AF"/>
    <w:rsid w:val="00B34471"/>
    <w:rsid w:val="00B40B86"/>
    <w:rsid w:val="00B42303"/>
    <w:rsid w:val="00B42ABA"/>
    <w:rsid w:val="00B44B10"/>
    <w:rsid w:val="00B4573C"/>
    <w:rsid w:val="00B5058D"/>
    <w:rsid w:val="00B530FC"/>
    <w:rsid w:val="00B76874"/>
    <w:rsid w:val="00B76C0B"/>
    <w:rsid w:val="00B82D72"/>
    <w:rsid w:val="00B84E1E"/>
    <w:rsid w:val="00B92451"/>
    <w:rsid w:val="00BA0D91"/>
    <w:rsid w:val="00BA0EF1"/>
    <w:rsid w:val="00BA2E4C"/>
    <w:rsid w:val="00BA4223"/>
    <w:rsid w:val="00BB47BC"/>
    <w:rsid w:val="00BB5F33"/>
    <w:rsid w:val="00BB72E6"/>
    <w:rsid w:val="00BB7A69"/>
    <w:rsid w:val="00BC3C64"/>
    <w:rsid w:val="00BC574F"/>
    <w:rsid w:val="00BD432D"/>
    <w:rsid w:val="00BE1CA0"/>
    <w:rsid w:val="00BF10F5"/>
    <w:rsid w:val="00BF1D60"/>
    <w:rsid w:val="00BF1EEE"/>
    <w:rsid w:val="00BF5837"/>
    <w:rsid w:val="00C03386"/>
    <w:rsid w:val="00C059A3"/>
    <w:rsid w:val="00C12907"/>
    <w:rsid w:val="00C13176"/>
    <w:rsid w:val="00C14EA0"/>
    <w:rsid w:val="00C15069"/>
    <w:rsid w:val="00C249DB"/>
    <w:rsid w:val="00C31154"/>
    <w:rsid w:val="00C451F9"/>
    <w:rsid w:val="00C45452"/>
    <w:rsid w:val="00C47206"/>
    <w:rsid w:val="00C51C6C"/>
    <w:rsid w:val="00C52BF9"/>
    <w:rsid w:val="00C55521"/>
    <w:rsid w:val="00C55C98"/>
    <w:rsid w:val="00C606B7"/>
    <w:rsid w:val="00C6321F"/>
    <w:rsid w:val="00C656F6"/>
    <w:rsid w:val="00C74734"/>
    <w:rsid w:val="00C772E2"/>
    <w:rsid w:val="00C805F7"/>
    <w:rsid w:val="00C84982"/>
    <w:rsid w:val="00C86597"/>
    <w:rsid w:val="00C8694F"/>
    <w:rsid w:val="00C923DE"/>
    <w:rsid w:val="00C932F5"/>
    <w:rsid w:val="00C933C7"/>
    <w:rsid w:val="00C96AA5"/>
    <w:rsid w:val="00C97DE5"/>
    <w:rsid w:val="00CA383B"/>
    <w:rsid w:val="00CA3925"/>
    <w:rsid w:val="00CA6532"/>
    <w:rsid w:val="00CB1838"/>
    <w:rsid w:val="00CB1F40"/>
    <w:rsid w:val="00CB2AFA"/>
    <w:rsid w:val="00CB69CC"/>
    <w:rsid w:val="00CC2385"/>
    <w:rsid w:val="00CC39A7"/>
    <w:rsid w:val="00CC5607"/>
    <w:rsid w:val="00CD6974"/>
    <w:rsid w:val="00CE091C"/>
    <w:rsid w:val="00CE33B6"/>
    <w:rsid w:val="00CE4673"/>
    <w:rsid w:val="00CF1003"/>
    <w:rsid w:val="00CF28C6"/>
    <w:rsid w:val="00CF3E12"/>
    <w:rsid w:val="00D06465"/>
    <w:rsid w:val="00D06ED9"/>
    <w:rsid w:val="00D0766E"/>
    <w:rsid w:val="00D13E7B"/>
    <w:rsid w:val="00D14C04"/>
    <w:rsid w:val="00D14FF1"/>
    <w:rsid w:val="00D25BC1"/>
    <w:rsid w:val="00D26019"/>
    <w:rsid w:val="00D31B74"/>
    <w:rsid w:val="00D354D6"/>
    <w:rsid w:val="00D367E9"/>
    <w:rsid w:val="00D40F2A"/>
    <w:rsid w:val="00D44462"/>
    <w:rsid w:val="00D463C5"/>
    <w:rsid w:val="00D47535"/>
    <w:rsid w:val="00D534B4"/>
    <w:rsid w:val="00D56035"/>
    <w:rsid w:val="00D565B8"/>
    <w:rsid w:val="00D604BE"/>
    <w:rsid w:val="00D654D4"/>
    <w:rsid w:val="00D67DA6"/>
    <w:rsid w:val="00D747F6"/>
    <w:rsid w:val="00D7551F"/>
    <w:rsid w:val="00D76013"/>
    <w:rsid w:val="00D80DFA"/>
    <w:rsid w:val="00D85340"/>
    <w:rsid w:val="00D85604"/>
    <w:rsid w:val="00D865C0"/>
    <w:rsid w:val="00D86A9D"/>
    <w:rsid w:val="00D90768"/>
    <w:rsid w:val="00D92A80"/>
    <w:rsid w:val="00D95C27"/>
    <w:rsid w:val="00D97471"/>
    <w:rsid w:val="00DA0C28"/>
    <w:rsid w:val="00DA6786"/>
    <w:rsid w:val="00DB35D1"/>
    <w:rsid w:val="00DB625A"/>
    <w:rsid w:val="00DB70FF"/>
    <w:rsid w:val="00DC390B"/>
    <w:rsid w:val="00DC6E9B"/>
    <w:rsid w:val="00DD2C4B"/>
    <w:rsid w:val="00DD6C8B"/>
    <w:rsid w:val="00DE168C"/>
    <w:rsid w:val="00DF230B"/>
    <w:rsid w:val="00DF65B1"/>
    <w:rsid w:val="00E00049"/>
    <w:rsid w:val="00E016B6"/>
    <w:rsid w:val="00E022B4"/>
    <w:rsid w:val="00E02392"/>
    <w:rsid w:val="00E04356"/>
    <w:rsid w:val="00E043D7"/>
    <w:rsid w:val="00E046AD"/>
    <w:rsid w:val="00E07582"/>
    <w:rsid w:val="00E17E94"/>
    <w:rsid w:val="00E2507B"/>
    <w:rsid w:val="00E33421"/>
    <w:rsid w:val="00E35F8B"/>
    <w:rsid w:val="00E409E6"/>
    <w:rsid w:val="00E44728"/>
    <w:rsid w:val="00E47047"/>
    <w:rsid w:val="00E51302"/>
    <w:rsid w:val="00E519C5"/>
    <w:rsid w:val="00E53118"/>
    <w:rsid w:val="00E54FF0"/>
    <w:rsid w:val="00E626E2"/>
    <w:rsid w:val="00E63369"/>
    <w:rsid w:val="00E63CEB"/>
    <w:rsid w:val="00E71EC7"/>
    <w:rsid w:val="00E73178"/>
    <w:rsid w:val="00E7570F"/>
    <w:rsid w:val="00E759E8"/>
    <w:rsid w:val="00E8117E"/>
    <w:rsid w:val="00E82D07"/>
    <w:rsid w:val="00E842D2"/>
    <w:rsid w:val="00E85C69"/>
    <w:rsid w:val="00E91408"/>
    <w:rsid w:val="00E91C3D"/>
    <w:rsid w:val="00E92464"/>
    <w:rsid w:val="00EA23E5"/>
    <w:rsid w:val="00EA40BC"/>
    <w:rsid w:val="00EB0AFB"/>
    <w:rsid w:val="00EB3B7E"/>
    <w:rsid w:val="00EB449F"/>
    <w:rsid w:val="00ED39AB"/>
    <w:rsid w:val="00ED4901"/>
    <w:rsid w:val="00ED7129"/>
    <w:rsid w:val="00EE17AE"/>
    <w:rsid w:val="00EE3B0D"/>
    <w:rsid w:val="00EE6856"/>
    <w:rsid w:val="00EF14FB"/>
    <w:rsid w:val="00EF26DD"/>
    <w:rsid w:val="00EF3F67"/>
    <w:rsid w:val="00EF61EC"/>
    <w:rsid w:val="00EF7D4F"/>
    <w:rsid w:val="00F00380"/>
    <w:rsid w:val="00F0253E"/>
    <w:rsid w:val="00F06A44"/>
    <w:rsid w:val="00F135A2"/>
    <w:rsid w:val="00F1411A"/>
    <w:rsid w:val="00F24597"/>
    <w:rsid w:val="00F350ED"/>
    <w:rsid w:val="00F42714"/>
    <w:rsid w:val="00F452D1"/>
    <w:rsid w:val="00F52377"/>
    <w:rsid w:val="00F54A81"/>
    <w:rsid w:val="00F552B1"/>
    <w:rsid w:val="00F607CC"/>
    <w:rsid w:val="00F63A04"/>
    <w:rsid w:val="00F647A0"/>
    <w:rsid w:val="00F71E87"/>
    <w:rsid w:val="00F72BC8"/>
    <w:rsid w:val="00F807C2"/>
    <w:rsid w:val="00F84996"/>
    <w:rsid w:val="00F90F95"/>
    <w:rsid w:val="00F92099"/>
    <w:rsid w:val="00F959F5"/>
    <w:rsid w:val="00FA2FFE"/>
    <w:rsid w:val="00FA5C41"/>
    <w:rsid w:val="00FB36CA"/>
    <w:rsid w:val="00FB70AF"/>
    <w:rsid w:val="00FC1367"/>
    <w:rsid w:val="00FC1FBA"/>
    <w:rsid w:val="00FC26D7"/>
    <w:rsid w:val="00FC3CED"/>
    <w:rsid w:val="00FC4A98"/>
    <w:rsid w:val="00FC4B2A"/>
    <w:rsid w:val="00FC57CF"/>
    <w:rsid w:val="00FD5799"/>
    <w:rsid w:val="00FD684E"/>
    <w:rsid w:val="00FE364D"/>
    <w:rsid w:val="00FF0809"/>
    <w:rsid w:val="00FF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uiPriority="9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Variable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B5330"/>
    <w:pPr>
      <w:autoSpaceDE w:val="0"/>
      <w:autoSpaceDN w:val="0"/>
      <w:ind w:right="283" w:firstLine="426"/>
      <w:jc w:val="both"/>
    </w:pPr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EF26D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7763F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2B5330"/>
    <w:pPr>
      <w:keepNext/>
      <w:ind w:right="0" w:firstLine="0"/>
      <w:jc w:val="center"/>
      <w:outlineLvl w:val="2"/>
    </w:pPr>
    <w:rPr>
      <w:b/>
      <w:bCs/>
      <w:lang w:val="sk-SK"/>
    </w:rPr>
  </w:style>
  <w:style w:type="paragraph" w:styleId="Nadpis4">
    <w:name w:val="heading 4"/>
    <w:basedOn w:val="Normlny"/>
    <w:next w:val="Normlny"/>
    <w:link w:val="Nadpis4Char"/>
    <w:qFormat/>
    <w:rsid w:val="00544D32"/>
    <w:pPr>
      <w:keepNext/>
      <w:autoSpaceDE/>
      <w:autoSpaceDN/>
      <w:spacing w:before="240" w:after="60"/>
      <w:ind w:right="0" w:firstLine="0"/>
      <w:jc w:val="left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2B5330"/>
    <w:pPr>
      <w:keepNext/>
      <w:ind w:right="1014" w:firstLine="0"/>
      <w:outlineLvl w:val="4"/>
    </w:pPr>
    <w:rPr>
      <w:sz w:val="22"/>
      <w:szCs w:val="22"/>
      <w:u w:val="single"/>
      <w:lang w:val="sk-SK"/>
    </w:rPr>
  </w:style>
  <w:style w:type="paragraph" w:styleId="Nadpis6">
    <w:name w:val="heading 6"/>
    <w:basedOn w:val="Normlny"/>
    <w:next w:val="Normlny"/>
    <w:qFormat/>
    <w:rsid w:val="00FC3CED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2F05C7"/>
    <w:pPr>
      <w:autoSpaceDE/>
      <w:autoSpaceDN/>
      <w:spacing w:before="240" w:after="60"/>
      <w:ind w:right="0" w:firstLine="0"/>
      <w:jc w:val="left"/>
      <w:outlineLvl w:val="6"/>
    </w:pPr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2CharCharChar">
    <w:name w:val="Char Char2 Char Char Char"/>
    <w:basedOn w:val="Normlny"/>
    <w:rsid w:val="00307E2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Zkladntext">
    <w:name w:val="Body Text"/>
    <w:basedOn w:val="Normlny"/>
    <w:link w:val="ZkladntextChar"/>
    <w:rsid w:val="00307E23"/>
  </w:style>
  <w:style w:type="paragraph" w:styleId="Zarkazkladnhotextu3">
    <w:name w:val="Body Text Indent 3"/>
    <w:basedOn w:val="Normlny"/>
    <w:link w:val="Zarkazkladnhotextu3Char"/>
    <w:rsid w:val="002B5330"/>
    <w:pPr>
      <w:spacing w:after="120"/>
      <w:ind w:left="283"/>
    </w:pPr>
    <w:rPr>
      <w:sz w:val="16"/>
      <w:szCs w:val="16"/>
    </w:rPr>
  </w:style>
  <w:style w:type="paragraph" w:styleId="Zarkazkladnhotextu2">
    <w:name w:val="Body Text Indent 2"/>
    <w:basedOn w:val="Normlny"/>
    <w:rsid w:val="002B5330"/>
    <w:pPr>
      <w:spacing w:after="120" w:line="480" w:lineRule="auto"/>
      <w:ind w:left="283"/>
    </w:pPr>
  </w:style>
  <w:style w:type="paragraph" w:customStyle="1" w:styleId="normln">
    <w:name w:val="normální"/>
    <w:rsid w:val="00367297"/>
    <w:pPr>
      <w:jc w:val="both"/>
    </w:pPr>
    <w:rPr>
      <w:rFonts w:ascii="Arial" w:hAnsi="Arial"/>
      <w:noProof/>
      <w:lang w:val="cs-CZ" w:eastAsia="cs-CZ"/>
    </w:rPr>
  </w:style>
  <w:style w:type="character" w:styleId="Hypertextovprepojenie">
    <w:name w:val="Hyperlink"/>
    <w:rsid w:val="007763FF"/>
    <w:rPr>
      <w:color w:val="0000FF"/>
      <w:u w:val="single"/>
    </w:rPr>
  </w:style>
  <w:style w:type="paragraph" w:styleId="Nzov">
    <w:name w:val="Title"/>
    <w:basedOn w:val="Normlny"/>
    <w:link w:val="NzovChar"/>
    <w:qFormat/>
    <w:rsid w:val="007763FF"/>
    <w:pPr>
      <w:tabs>
        <w:tab w:val="left" w:pos="1985"/>
      </w:tabs>
      <w:autoSpaceDE/>
      <w:autoSpaceDN/>
      <w:ind w:firstLine="0"/>
      <w:jc w:val="center"/>
    </w:pPr>
    <w:rPr>
      <w:b/>
      <w:sz w:val="28"/>
      <w:szCs w:val="20"/>
      <w:lang w:val="sk-SK"/>
    </w:rPr>
  </w:style>
  <w:style w:type="paragraph" w:customStyle="1" w:styleId="CharChar2CharCharChar0">
    <w:name w:val="Char Char2 Char Char Char"/>
    <w:basedOn w:val="Normlny"/>
    <w:rsid w:val="002876C9"/>
    <w:pPr>
      <w:autoSpaceDE/>
      <w:autoSpaceDN/>
      <w:spacing w:after="160" w:line="240" w:lineRule="exact"/>
      <w:ind w:right="0" w:firstLine="0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styleId="Zkladntext2">
    <w:name w:val="Body Text 2"/>
    <w:basedOn w:val="Normlny"/>
    <w:link w:val="Zkladntext2Char"/>
    <w:rsid w:val="003F73C4"/>
    <w:pPr>
      <w:spacing w:after="120" w:line="480" w:lineRule="auto"/>
    </w:pPr>
  </w:style>
  <w:style w:type="character" w:customStyle="1" w:styleId="Zkladntext2Char">
    <w:name w:val="Základný text 2 Char"/>
    <w:link w:val="Zkladntext2"/>
    <w:rsid w:val="003F73C4"/>
    <w:rPr>
      <w:sz w:val="24"/>
      <w:szCs w:val="24"/>
      <w:lang w:val="cs-CZ" w:eastAsia="cs-CZ"/>
    </w:rPr>
  </w:style>
  <w:style w:type="character" w:styleId="Zvraznenie">
    <w:name w:val="Emphasis"/>
    <w:uiPriority w:val="20"/>
    <w:qFormat/>
    <w:rsid w:val="009B2A54"/>
    <w:rPr>
      <w:i/>
      <w:iCs/>
    </w:rPr>
  </w:style>
  <w:style w:type="character" w:customStyle="1" w:styleId="Nadpis1Char">
    <w:name w:val="Nadpis 1 Char"/>
    <w:link w:val="Nadpis1"/>
    <w:rsid w:val="00EF26DD"/>
    <w:rPr>
      <w:rFonts w:ascii="Calibri Light" w:eastAsia="Times New Roman" w:hAnsi="Calibri Light" w:cs="Times New Roman"/>
      <w:b/>
      <w:bCs/>
      <w:kern w:val="32"/>
      <w:sz w:val="32"/>
      <w:szCs w:val="32"/>
      <w:lang w:val="cs-CZ" w:eastAsia="cs-CZ"/>
    </w:rPr>
  </w:style>
  <w:style w:type="paragraph" w:styleId="Odsekzoznamu">
    <w:name w:val="List Paragraph"/>
    <w:basedOn w:val="Normlny"/>
    <w:uiPriority w:val="34"/>
    <w:qFormat/>
    <w:rsid w:val="00AF380F"/>
    <w:pPr>
      <w:autoSpaceDE/>
      <w:autoSpaceDN/>
      <w:ind w:left="708" w:right="0" w:firstLine="0"/>
      <w:jc w:val="left"/>
    </w:pPr>
    <w:rPr>
      <w:sz w:val="20"/>
      <w:szCs w:val="20"/>
      <w:lang w:val="sk-SK" w:eastAsia="sk-SK"/>
    </w:rPr>
  </w:style>
  <w:style w:type="character" w:customStyle="1" w:styleId="Nadpis4Char">
    <w:name w:val="Nadpis 4 Char"/>
    <w:link w:val="Nadpis4"/>
    <w:rsid w:val="00544D32"/>
    <w:rPr>
      <w:b/>
      <w:bCs/>
      <w:sz w:val="28"/>
      <w:szCs w:val="28"/>
      <w:lang w:val="cs-CZ" w:eastAsia="cs-CZ"/>
    </w:rPr>
  </w:style>
  <w:style w:type="numbering" w:customStyle="1" w:styleId="Bezzoznamu1">
    <w:name w:val="Bez zoznamu1"/>
    <w:next w:val="Bezzoznamu"/>
    <w:semiHidden/>
    <w:rsid w:val="00544D32"/>
  </w:style>
  <w:style w:type="paragraph" w:customStyle="1" w:styleId="Zkladntext1">
    <w:name w:val="Základní text1"/>
    <w:rsid w:val="00544D32"/>
    <w:pPr>
      <w:autoSpaceDE w:val="0"/>
      <w:autoSpaceDN w:val="0"/>
      <w:adjustRightInd w:val="0"/>
    </w:pPr>
    <w:rPr>
      <w:color w:val="000000"/>
      <w:szCs w:val="24"/>
      <w:lang w:val="sk-SK" w:eastAsia="sk-SK"/>
    </w:rPr>
  </w:style>
  <w:style w:type="paragraph" w:customStyle="1" w:styleId="odsekzoznamucxspmiddle">
    <w:name w:val="odsekzoznamucxspmiddle"/>
    <w:basedOn w:val="Normlny"/>
    <w:rsid w:val="00544D32"/>
    <w:pPr>
      <w:autoSpaceDE/>
      <w:autoSpaceDN/>
      <w:spacing w:before="100" w:beforeAutospacing="1" w:after="100" w:afterAutospacing="1"/>
      <w:ind w:right="0" w:firstLine="0"/>
      <w:jc w:val="left"/>
    </w:pPr>
    <w:rPr>
      <w:lang w:val="sk-SK" w:eastAsia="sk-SK"/>
    </w:rPr>
  </w:style>
  <w:style w:type="character" w:styleId="Siln">
    <w:name w:val="Strong"/>
    <w:uiPriority w:val="22"/>
    <w:qFormat/>
    <w:rsid w:val="00544D32"/>
    <w:rPr>
      <w:b/>
      <w:bCs/>
    </w:rPr>
  </w:style>
  <w:style w:type="character" w:customStyle="1" w:styleId="NzovChar">
    <w:name w:val="Názov Char"/>
    <w:link w:val="Nzov"/>
    <w:rsid w:val="00544D32"/>
    <w:rPr>
      <w:b/>
      <w:sz w:val="28"/>
      <w:lang w:eastAsia="cs-CZ"/>
    </w:rPr>
  </w:style>
  <w:style w:type="character" w:customStyle="1" w:styleId="ra">
    <w:name w:val="ra"/>
    <w:rsid w:val="00544D32"/>
  </w:style>
  <w:style w:type="paragraph" w:styleId="Textbubliny">
    <w:name w:val="Balloon Text"/>
    <w:basedOn w:val="Normlny"/>
    <w:link w:val="TextbublinyChar"/>
    <w:rsid w:val="00544D32"/>
    <w:pPr>
      <w:overflowPunct w:val="0"/>
      <w:adjustRightInd w:val="0"/>
      <w:ind w:right="0" w:firstLine="0"/>
      <w:jc w:val="left"/>
      <w:textAlignment w:val="baseline"/>
    </w:pPr>
    <w:rPr>
      <w:rFonts w:ascii="Segoe UI" w:hAnsi="Segoe UI" w:cs="Segoe UI"/>
      <w:sz w:val="18"/>
      <w:szCs w:val="18"/>
      <w:lang w:eastAsia="sk-SK"/>
    </w:rPr>
  </w:style>
  <w:style w:type="character" w:customStyle="1" w:styleId="TextbublinyChar">
    <w:name w:val="Text bubliny Char"/>
    <w:link w:val="Textbubliny"/>
    <w:rsid w:val="00544D32"/>
    <w:rPr>
      <w:rFonts w:ascii="Segoe UI" w:hAnsi="Segoe UI" w:cs="Segoe UI"/>
      <w:sz w:val="18"/>
      <w:szCs w:val="18"/>
      <w:lang w:val="cs-CZ"/>
    </w:rPr>
  </w:style>
  <w:style w:type="paragraph" w:styleId="Zoznamsodrkami">
    <w:name w:val="List Bullet"/>
    <w:basedOn w:val="Normlny"/>
    <w:rsid w:val="00544D32"/>
    <w:pPr>
      <w:numPr>
        <w:numId w:val="1"/>
      </w:numPr>
      <w:overflowPunct w:val="0"/>
      <w:adjustRightInd w:val="0"/>
      <w:ind w:right="0"/>
      <w:contextualSpacing/>
      <w:jc w:val="left"/>
      <w:textAlignment w:val="baseline"/>
    </w:pPr>
    <w:rPr>
      <w:sz w:val="20"/>
      <w:szCs w:val="20"/>
      <w:lang w:eastAsia="sk-SK"/>
    </w:rPr>
  </w:style>
  <w:style w:type="character" w:customStyle="1" w:styleId="Nadpis2Char">
    <w:name w:val="Nadpis 2 Char"/>
    <w:link w:val="Nadpis2"/>
    <w:rsid w:val="00FD5799"/>
    <w:rPr>
      <w:rFonts w:ascii="Arial" w:hAnsi="Arial" w:cs="Arial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link w:val="Nadpis3"/>
    <w:rsid w:val="00FD5799"/>
    <w:rPr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rsid w:val="00FD5799"/>
    <w:rPr>
      <w:sz w:val="22"/>
      <w:szCs w:val="22"/>
      <w:u w:val="single"/>
      <w:lang w:eastAsia="cs-CZ"/>
    </w:rPr>
  </w:style>
  <w:style w:type="character" w:customStyle="1" w:styleId="ZkladntextChar">
    <w:name w:val="Základný text Char"/>
    <w:link w:val="Zkladntext"/>
    <w:rsid w:val="00FD5799"/>
    <w:rPr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nhideWhenUsed/>
    <w:rsid w:val="00FD5799"/>
    <w:pPr>
      <w:overflowPunct w:val="0"/>
      <w:adjustRightInd w:val="0"/>
      <w:spacing w:after="120"/>
      <w:ind w:left="283" w:right="0" w:firstLine="0"/>
      <w:jc w:val="left"/>
    </w:pPr>
    <w:rPr>
      <w:sz w:val="20"/>
      <w:szCs w:val="20"/>
      <w:lang w:eastAsia="sk-SK"/>
    </w:rPr>
  </w:style>
  <w:style w:type="character" w:customStyle="1" w:styleId="ZarkazkladnhotextuChar">
    <w:name w:val="Zarážka základného textu Char"/>
    <w:link w:val="Zarkazkladnhotextu"/>
    <w:rsid w:val="00FD5799"/>
    <w:rPr>
      <w:lang w:val="cs-CZ"/>
    </w:rPr>
  </w:style>
  <w:style w:type="paragraph" w:styleId="Zkladntext3">
    <w:name w:val="Body Text 3"/>
    <w:basedOn w:val="Normlny"/>
    <w:link w:val="Zkladntext3Char"/>
    <w:unhideWhenUsed/>
    <w:rsid w:val="00FD5799"/>
    <w:pPr>
      <w:overflowPunct w:val="0"/>
      <w:adjustRightInd w:val="0"/>
      <w:spacing w:after="120"/>
      <w:ind w:right="0" w:firstLine="0"/>
      <w:jc w:val="left"/>
    </w:pPr>
    <w:rPr>
      <w:sz w:val="16"/>
      <w:szCs w:val="16"/>
      <w:lang w:eastAsia="sk-SK"/>
    </w:rPr>
  </w:style>
  <w:style w:type="character" w:customStyle="1" w:styleId="Zkladntext3Char">
    <w:name w:val="Základný text 3 Char"/>
    <w:link w:val="Zkladntext3"/>
    <w:rsid w:val="00FD5799"/>
    <w:rPr>
      <w:sz w:val="16"/>
      <w:szCs w:val="16"/>
      <w:lang w:val="cs-CZ"/>
    </w:rPr>
  </w:style>
  <w:style w:type="character" w:customStyle="1" w:styleId="Zarkazkladnhotextu3Char">
    <w:name w:val="Zarážka základného textu 3 Char"/>
    <w:link w:val="Zarkazkladnhotextu3"/>
    <w:rsid w:val="00FD5799"/>
    <w:rPr>
      <w:sz w:val="16"/>
      <w:szCs w:val="16"/>
      <w:lang w:val="cs-CZ" w:eastAsia="cs-CZ"/>
    </w:rPr>
  </w:style>
  <w:style w:type="character" w:customStyle="1" w:styleId="Nadpis7Char">
    <w:name w:val="Nadpis 7 Char"/>
    <w:link w:val="Nadpis7"/>
    <w:rsid w:val="002F05C7"/>
    <w:rPr>
      <w:sz w:val="24"/>
      <w:szCs w:val="24"/>
      <w:lang w:eastAsia="cs-CZ"/>
    </w:rPr>
  </w:style>
  <w:style w:type="numbering" w:customStyle="1" w:styleId="Bezzoznamu2">
    <w:name w:val="Bez zoznamu2"/>
    <w:next w:val="Bezzoznamu"/>
    <w:semiHidden/>
    <w:rsid w:val="002F05C7"/>
  </w:style>
  <w:style w:type="paragraph" w:styleId="Oznaitext">
    <w:name w:val="Block Text"/>
    <w:basedOn w:val="Normlny"/>
    <w:rsid w:val="002F05C7"/>
    <w:pPr>
      <w:autoSpaceDE/>
      <w:autoSpaceDN/>
      <w:ind w:left="645" w:hanging="645"/>
    </w:pPr>
    <w:rPr>
      <w:sz w:val="22"/>
      <w:szCs w:val="20"/>
      <w:lang w:val="sk-SK"/>
    </w:rPr>
  </w:style>
  <w:style w:type="paragraph" w:styleId="Normlnywebov">
    <w:name w:val="Normal (Web)"/>
    <w:basedOn w:val="Normlny"/>
    <w:uiPriority w:val="99"/>
    <w:rsid w:val="002F05C7"/>
    <w:pPr>
      <w:autoSpaceDE/>
      <w:autoSpaceDN/>
      <w:spacing w:before="100" w:beforeAutospacing="1" w:after="100" w:afterAutospacing="1"/>
      <w:ind w:right="0" w:firstLine="0"/>
      <w:jc w:val="left"/>
    </w:pPr>
    <w:rPr>
      <w:lang w:val="sk-SK" w:eastAsia="sk-SK"/>
    </w:rPr>
  </w:style>
  <w:style w:type="paragraph" w:styleId="Bezriadkovania">
    <w:name w:val="No Spacing"/>
    <w:uiPriority w:val="1"/>
    <w:qFormat/>
    <w:rsid w:val="00AC29DF"/>
    <w:rPr>
      <w:rFonts w:ascii="Calibri" w:eastAsia="Calibri" w:hAnsi="Calibri"/>
      <w:sz w:val="22"/>
      <w:szCs w:val="22"/>
      <w:lang w:val="sk-SK"/>
    </w:rPr>
  </w:style>
  <w:style w:type="paragraph" w:styleId="Hlavika">
    <w:name w:val="header"/>
    <w:basedOn w:val="Normlny"/>
    <w:link w:val="HlavikaChar"/>
    <w:rsid w:val="00EB0AFB"/>
    <w:pPr>
      <w:tabs>
        <w:tab w:val="center" w:pos="4536"/>
        <w:tab w:val="right" w:pos="9072"/>
      </w:tabs>
      <w:autoSpaceDE/>
      <w:autoSpaceDN/>
      <w:ind w:right="0" w:firstLine="0"/>
      <w:jc w:val="left"/>
    </w:pPr>
  </w:style>
  <w:style w:type="character" w:customStyle="1" w:styleId="HlavikaChar">
    <w:name w:val="Hlavička Char"/>
    <w:link w:val="Hlavika"/>
    <w:rsid w:val="00EB0AFB"/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EB0AFB"/>
  </w:style>
  <w:style w:type="paragraph" w:customStyle="1" w:styleId="Zkladntext21">
    <w:name w:val="Základný text 21"/>
    <w:basedOn w:val="Normlny"/>
    <w:rsid w:val="00853CE5"/>
    <w:pPr>
      <w:tabs>
        <w:tab w:val="left" w:pos="283"/>
        <w:tab w:val="left" w:pos="567"/>
      </w:tabs>
      <w:overflowPunct w:val="0"/>
      <w:adjustRightInd w:val="0"/>
      <w:spacing w:line="240" w:lineRule="atLeast"/>
      <w:ind w:right="0" w:firstLine="0"/>
    </w:pPr>
    <w:rPr>
      <w:szCs w:val="20"/>
      <w:lang w:val="sk-SK" w:eastAsia="sk-SK"/>
    </w:rPr>
  </w:style>
  <w:style w:type="numbering" w:customStyle="1" w:styleId="Bezzoznamu3">
    <w:name w:val="Bez zoznamu3"/>
    <w:next w:val="Bezzoznamu"/>
    <w:uiPriority w:val="99"/>
    <w:semiHidden/>
    <w:unhideWhenUsed/>
    <w:rsid w:val="006D443C"/>
  </w:style>
  <w:style w:type="paragraph" w:customStyle="1" w:styleId="CharCharCharCharCharCharCharCharCharCharCharChar">
    <w:name w:val="Char Char Char Char Char Char Char Char Char Char Char Char"/>
    <w:basedOn w:val="Normlny"/>
    <w:rsid w:val="004C4BC8"/>
    <w:pPr>
      <w:autoSpaceDE/>
      <w:autoSpaceDN/>
      <w:spacing w:after="160" w:line="240" w:lineRule="exact"/>
      <w:ind w:right="0" w:firstLine="0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styleId="Pta">
    <w:name w:val="footer"/>
    <w:basedOn w:val="Normlny"/>
    <w:link w:val="PtaChar"/>
    <w:rsid w:val="0056088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560887"/>
    <w:rPr>
      <w:sz w:val="24"/>
      <w:szCs w:val="24"/>
      <w:lang w:val="cs-CZ" w:eastAsia="cs-CZ"/>
    </w:rPr>
  </w:style>
  <w:style w:type="paragraph" w:customStyle="1" w:styleId="Normln0">
    <w:name w:val="Normální"/>
    <w:rsid w:val="00F84996"/>
    <w:pPr>
      <w:widowControl w:val="0"/>
    </w:pPr>
    <w:rPr>
      <w:sz w:val="24"/>
      <w:szCs w:val="24"/>
      <w:lang w:val="sk-SK" w:eastAsia="sk-SK"/>
    </w:rPr>
  </w:style>
  <w:style w:type="paragraph" w:customStyle="1" w:styleId="para">
    <w:name w:val="para"/>
    <w:basedOn w:val="Normlny"/>
    <w:rsid w:val="001B2A24"/>
    <w:pPr>
      <w:autoSpaceDE/>
      <w:autoSpaceDN/>
      <w:spacing w:before="100" w:beforeAutospacing="1" w:after="100" w:afterAutospacing="1"/>
      <w:ind w:right="0" w:firstLine="0"/>
      <w:jc w:val="left"/>
    </w:pPr>
    <w:rPr>
      <w:lang w:val="en-US" w:eastAsia="en-US"/>
    </w:rPr>
  </w:style>
  <w:style w:type="character" w:styleId="PremennHTML">
    <w:name w:val="HTML Variable"/>
    <w:uiPriority w:val="99"/>
    <w:unhideWhenUsed/>
    <w:rsid w:val="001B2A2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1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1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9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5763">
          <w:marLeft w:val="0"/>
          <w:marRight w:val="0"/>
          <w:marTop w:val="0"/>
          <w:marBottom w:val="0"/>
          <w:divBdr>
            <w:top w:val="single" w:sz="6" w:space="4" w:color="E0E0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2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1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1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74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77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E0E0E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7915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0E0E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83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052020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single" w:sz="6" w:space="4" w:color="E0E0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927002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E0E0E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42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6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18A34-4B54-4FCC-88A6-E11D78836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PRACOVNÁ ZMLUVA</vt:lpstr>
    </vt:vector>
  </TitlesOfParts>
  <Company>HP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PRACOVNÁ ZMLUVA</dc:title>
  <cp:lastModifiedBy>Probook</cp:lastModifiedBy>
  <cp:revision>4</cp:revision>
  <cp:lastPrinted>2016-02-03T13:01:00Z</cp:lastPrinted>
  <dcterms:created xsi:type="dcterms:W3CDTF">2017-05-04T09:38:00Z</dcterms:created>
  <dcterms:modified xsi:type="dcterms:W3CDTF">2017-06-16T15:36:00Z</dcterms:modified>
</cp:coreProperties>
</file>